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75C01" w14:textId="45E59A25" w:rsidR="00B62593" w:rsidRDefault="00B62593" w:rsidP="008A2DDD">
      <w:pPr>
        <w:spacing w:before="57"/>
        <w:rPr>
          <w:rFonts w:ascii="Arial" w:hAnsi="Arial" w:cs="Arial"/>
          <w:b/>
          <w:sz w:val="40"/>
          <w:szCs w:val="40"/>
          <w:lang w:val="en-GB"/>
        </w:rPr>
      </w:pPr>
      <w:r>
        <w:rPr>
          <w:rFonts w:ascii="Arial" w:hAnsi="Arial" w:cs="Arial"/>
          <w:b/>
          <w:sz w:val="40"/>
          <w:szCs w:val="40"/>
          <w:lang w:val="en-GB"/>
        </w:rPr>
        <w:t xml:space="preserve">St </w:t>
      </w:r>
      <w:r w:rsidR="002077A4">
        <w:rPr>
          <w:rFonts w:ascii="Arial" w:hAnsi="Arial" w:cs="Arial"/>
          <w:b/>
          <w:sz w:val="40"/>
          <w:szCs w:val="40"/>
          <w:lang w:val="en-GB"/>
        </w:rPr>
        <w:t>James and St John</w:t>
      </w:r>
      <w:r>
        <w:rPr>
          <w:rFonts w:ascii="Arial" w:hAnsi="Arial" w:cs="Arial"/>
          <w:b/>
          <w:sz w:val="40"/>
          <w:szCs w:val="40"/>
          <w:lang w:val="en-GB"/>
        </w:rPr>
        <w:t xml:space="preserve"> </w:t>
      </w:r>
      <w:r w:rsidR="0070168B">
        <w:rPr>
          <w:rFonts w:ascii="Arial" w:hAnsi="Arial" w:cs="Arial"/>
          <w:b/>
          <w:sz w:val="40"/>
          <w:szCs w:val="40"/>
          <w:lang w:val="en-GB"/>
        </w:rPr>
        <w:t>CE</w:t>
      </w:r>
      <w:r>
        <w:rPr>
          <w:rFonts w:ascii="Arial" w:hAnsi="Arial" w:cs="Arial"/>
          <w:b/>
          <w:sz w:val="40"/>
          <w:szCs w:val="40"/>
          <w:lang w:val="en-GB"/>
        </w:rPr>
        <w:t xml:space="preserve"> Primary School </w:t>
      </w:r>
    </w:p>
    <w:p w14:paraId="4C3176FE" w14:textId="77777777" w:rsidR="008A2DDD" w:rsidRPr="008A2DDD" w:rsidRDefault="008A2DDD" w:rsidP="008A2DDD">
      <w:pPr>
        <w:spacing w:line="200" w:lineRule="exact"/>
        <w:rPr>
          <w:rFonts w:ascii="Arial" w:hAnsi="Arial" w:cs="Arial"/>
          <w:sz w:val="24"/>
          <w:szCs w:val="24"/>
          <w:lang w:val="en-GB"/>
        </w:rPr>
      </w:pPr>
    </w:p>
    <w:p w14:paraId="20AEC5F1" w14:textId="77777777" w:rsidR="008A2DDD" w:rsidRPr="008A2DDD" w:rsidRDefault="008A2DDD" w:rsidP="008A2DDD">
      <w:pPr>
        <w:spacing w:before="2" w:line="260" w:lineRule="exact"/>
        <w:rPr>
          <w:rFonts w:ascii="Arial" w:hAnsi="Arial" w:cs="Arial"/>
          <w:sz w:val="26"/>
          <w:szCs w:val="26"/>
          <w:lang w:val="en-GB"/>
        </w:rPr>
      </w:pPr>
    </w:p>
    <w:p w14:paraId="6BEC75F5" w14:textId="77777777" w:rsidR="008A2DDD" w:rsidRPr="008A2DDD" w:rsidRDefault="00AA41BB" w:rsidP="008A2DDD">
      <w:pPr>
        <w:ind w:left="120"/>
        <w:rPr>
          <w:rFonts w:ascii="Arial" w:hAnsi="Arial" w:cs="Arial"/>
          <w:sz w:val="40"/>
          <w:szCs w:val="40"/>
          <w:lang w:val="en-GB"/>
        </w:rPr>
      </w:pPr>
      <w:r>
        <w:rPr>
          <w:rFonts w:ascii="Arial" w:hAnsi="Arial" w:cs="Arial"/>
          <w:b/>
          <w:sz w:val="40"/>
          <w:szCs w:val="40"/>
          <w:lang w:val="en-GB"/>
        </w:rPr>
        <w:t>Special Educational Needs and Disability (SEND)</w:t>
      </w:r>
      <w:r w:rsidR="008A2DDD" w:rsidRPr="008A2DDD">
        <w:rPr>
          <w:rFonts w:ascii="Arial" w:hAnsi="Arial" w:cs="Arial"/>
          <w:b/>
          <w:sz w:val="40"/>
          <w:szCs w:val="40"/>
          <w:lang w:val="en-GB"/>
        </w:rPr>
        <w:t xml:space="preserve"> Po</w:t>
      </w:r>
      <w:r w:rsidR="008A2DDD" w:rsidRPr="008A2DDD">
        <w:rPr>
          <w:rFonts w:ascii="Arial" w:hAnsi="Arial" w:cs="Arial"/>
          <w:b/>
          <w:spacing w:val="-2"/>
          <w:sz w:val="40"/>
          <w:szCs w:val="40"/>
          <w:lang w:val="en-GB"/>
        </w:rPr>
        <w:t>l</w:t>
      </w:r>
      <w:r w:rsidR="008A2DDD" w:rsidRPr="008A2DDD">
        <w:rPr>
          <w:rFonts w:ascii="Arial" w:hAnsi="Arial" w:cs="Arial"/>
          <w:b/>
          <w:sz w:val="40"/>
          <w:szCs w:val="40"/>
          <w:lang w:val="en-GB"/>
        </w:rPr>
        <w:t>icy</w:t>
      </w:r>
    </w:p>
    <w:p w14:paraId="697615D0" w14:textId="77777777" w:rsidR="008A2DDD" w:rsidRPr="008A2DDD" w:rsidRDefault="008A2DDD" w:rsidP="008A2DDD">
      <w:pPr>
        <w:spacing w:line="200" w:lineRule="exact"/>
        <w:rPr>
          <w:rFonts w:ascii="Arial" w:hAnsi="Arial" w:cs="Arial"/>
          <w:sz w:val="24"/>
          <w:szCs w:val="24"/>
          <w:lang w:val="en-GB"/>
        </w:rPr>
      </w:pPr>
    </w:p>
    <w:p w14:paraId="722FB649" w14:textId="77777777" w:rsidR="008A2DDD" w:rsidRPr="008A2DDD" w:rsidRDefault="008A2DDD" w:rsidP="008A2DDD">
      <w:pPr>
        <w:spacing w:before="18" w:line="240" w:lineRule="exact"/>
        <w:rPr>
          <w:rFonts w:ascii="Arial" w:hAnsi="Arial" w:cs="Arial"/>
          <w:sz w:val="24"/>
          <w:szCs w:val="24"/>
          <w:lang w:val="en-GB"/>
        </w:rPr>
      </w:pPr>
    </w:p>
    <w:p w14:paraId="2B70F3AD" w14:textId="77777777" w:rsidR="008A2DDD" w:rsidRPr="008A2DDD" w:rsidRDefault="008A2DDD" w:rsidP="008A2DDD">
      <w:pPr>
        <w:ind w:left="120"/>
        <w:rPr>
          <w:rFonts w:ascii="Arial" w:hAnsi="Arial" w:cs="Arial"/>
          <w:sz w:val="36"/>
          <w:szCs w:val="36"/>
          <w:lang w:val="en-GB"/>
        </w:rPr>
      </w:pPr>
      <w:r w:rsidRPr="008A2DDD">
        <w:rPr>
          <w:rFonts w:ascii="Arial" w:hAnsi="Arial" w:cs="Arial"/>
          <w:sz w:val="36"/>
          <w:szCs w:val="36"/>
          <w:lang w:val="en-GB"/>
        </w:rPr>
        <w:t>Policy produced by the school</w:t>
      </w:r>
    </w:p>
    <w:p w14:paraId="2740EFB8" w14:textId="77777777" w:rsidR="008A2DDD" w:rsidRPr="008A2DDD" w:rsidRDefault="008A2DDD" w:rsidP="00AA41B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14:paraId="01391E58" w14:textId="4D02EE35" w:rsidR="00B41FF5" w:rsidRPr="00064CB3" w:rsidRDefault="00AA41BB" w:rsidP="00B41FF5">
      <w:pPr>
        <w:widowControl w:val="0"/>
        <w:autoSpaceDE w:val="0"/>
        <w:autoSpaceDN w:val="0"/>
        <w:adjustRightInd w:val="0"/>
        <w:ind w:left="120"/>
        <w:rPr>
          <w:rFonts w:ascii="Arial" w:hAnsi="Arial" w:cs="Arial"/>
          <w:lang w:val="en-GB"/>
        </w:rPr>
      </w:pPr>
      <w:r w:rsidRPr="00AA41BB">
        <w:rPr>
          <w:rFonts w:ascii="Arial" w:hAnsi="Arial" w:cs="Arial"/>
          <w:sz w:val="36"/>
          <w:szCs w:val="36"/>
          <w:lang w:val="en-GB"/>
        </w:rPr>
        <w:t xml:space="preserve">Adopted by governors </w:t>
      </w:r>
      <w:r w:rsidR="002C0ACE">
        <w:rPr>
          <w:rFonts w:ascii="Arial" w:hAnsi="Arial" w:cs="Arial"/>
          <w:sz w:val="36"/>
          <w:szCs w:val="36"/>
          <w:lang w:val="en-GB"/>
        </w:rPr>
        <w:t>2025/26</w:t>
      </w:r>
      <w:r w:rsidR="00064CB3">
        <w:rPr>
          <w:rFonts w:ascii="Arial" w:hAnsi="Arial" w:cs="Arial"/>
          <w:sz w:val="36"/>
          <w:szCs w:val="36"/>
          <w:lang w:val="en-GB"/>
        </w:rPr>
        <w:t xml:space="preserve"> </w:t>
      </w:r>
    </w:p>
    <w:p w14:paraId="074DC7CD" w14:textId="6A6724FF" w:rsidR="00B41FF5" w:rsidRPr="00B41FF5" w:rsidRDefault="00AA41BB" w:rsidP="00B41FF5">
      <w:pPr>
        <w:widowControl w:val="0"/>
        <w:autoSpaceDE w:val="0"/>
        <w:autoSpaceDN w:val="0"/>
        <w:adjustRightInd w:val="0"/>
        <w:ind w:left="120"/>
        <w:rPr>
          <w:rFonts w:ascii="Arial" w:hAnsi="Arial" w:cs="Arial"/>
          <w:sz w:val="36"/>
          <w:szCs w:val="36"/>
          <w:lang w:val="en-GB"/>
        </w:rPr>
      </w:pPr>
      <w:r w:rsidRPr="00AA41BB">
        <w:rPr>
          <w:rFonts w:ascii="Arial" w:hAnsi="Arial" w:cs="Arial"/>
          <w:sz w:val="36"/>
          <w:szCs w:val="36"/>
          <w:lang w:val="en-GB"/>
        </w:rPr>
        <w:t xml:space="preserve">Review date </w:t>
      </w:r>
      <w:r w:rsidR="002C0ACE">
        <w:rPr>
          <w:rFonts w:ascii="Arial" w:hAnsi="Arial" w:cs="Arial"/>
          <w:sz w:val="36"/>
          <w:szCs w:val="36"/>
          <w:lang w:val="en-GB"/>
        </w:rPr>
        <w:t>2026/27</w:t>
      </w:r>
    </w:p>
    <w:p w14:paraId="4DF6AEEF" w14:textId="07711D4F" w:rsidR="0004647F" w:rsidRDefault="002C0ACE">
      <w:pPr>
        <w:spacing w:line="200" w:lineRule="exact"/>
      </w:pPr>
      <w:r>
        <w:t>/</w:t>
      </w:r>
    </w:p>
    <w:p w14:paraId="0BA1D34B" w14:textId="77777777" w:rsidR="0004647F" w:rsidRDefault="0004647F">
      <w:pPr>
        <w:spacing w:line="200" w:lineRule="exact"/>
      </w:pPr>
    </w:p>
    <w:p w14:paraId="5A33928D" w14:textId="77777777" w:rsidR="0004647F" w:rsidRDefault="0004647F">
      <w:pPr>
        <w:spacing w:line="200" w:lineRule="exact"/>
      </w:pPr>
    </w:p>
    <w:p w14:paraId="078A0ECE" w14:textId="77777777" w:rsidR="0004647F" w:rsidRDefault="0004647F">
      <w:pPr>
        <w:spacing w:line="200" w:lineRule="exact"/>
      </w:pPr>
    </w:p>
    <w:p w14:paraId="5666B7AC" w14:textId="77777777" w:rsidR="0004647F" w:rsidRDefault="0004647F">
      <w:pPr>
        <w:spacing w:line="200" w:lineRule="exact"/>
      </w:pPr>
    </w:p>
    <w:p w14:paraId="3DA11C39" w14:textId="77777777" w:rsidR="0004647F" w:rsidRDefault="0004647F">
      <w:pPr>
        <w:spacing w:line="200" w:lineRule="exact"/>
      </w:pPr>
    </w:p>
    <w:p w14:paraId="68C48F45" w14:textId="77777777" w:rsidR="0004647F" w:rsidRDefault="0004647F">
      <w:pPr>
        <w:spacing w:line="200" w:lineRule="exact"/>
      </w:pPr>
    </w:p>
    <w:p w14:paraId="57B93EBB" w14:textId="77777777" w:rsidR="0004647F" w:rsidRDefault="0004647F">
      <w:pPr>
        <w:spacing w:line="200" w:lineRule="exact"/>
      </w:pPr>
    </w:p>
    <w:p w14:paraId="78A85EA7" w14:textId="77777777" w:rsidR="0004647F" w:rsidRDefault="0004647F">
      <w:pPr>
        <w:spacing w:line="200" w:lineRule="exact"/>
      </w:pPr>
    </w:p>
    <w:p w14:paraId="6E441AE3" w14:textId="77777777" w:rsidR="0004647F" w:rsidRDefault="0004647F">
      <w:pPr>
        <w:spacing w:line="200" w:lineRule="exact"/>
      </w:pPr>
    </w:p>
    <w:p w14:paraId="45C857CC" w14:textId="77777777" w:rsidR="0004647F" w:rsidRDefault="0004647F">
      <w:pPr>
        <w:spacing w:line="200" w:lineRule="exact"/>
      </w:pPr>
    </w:p>
    <w:p w14:paraId="31DD0527" w14:textId="77777777" w:rsidR="0004647F" w:rsidRDefault="0004647F">
      <w:pPr>
        <w:spacing w:line="200" w:lineRule="exact"/>
      </w:pPr>
    </w:p>
    <w:p w14:paraId="071B6D0F" w14:textId="77777777" w:rsidR="0004647F" w:rsidRDefault="0004647F">
      <w:pPr>
        <w:spacing w:line="200" w:lineRule="exact"/>
      </w:pPr>
    </w:p>
    <w:p w14:paraId="42337B4B" w14:textId="77777777" w:rsidR="0004647F" w:rsidRDefault="0004647F">
      <w:pPr>
        <w:spacing w:line="200" w:lineRule="exact"/>
      </w:pPr>
    </w:p>
    <w:p w14:paraId="4C0DB17B" w14:textId="77777777" w:rsidR="0004647F" w:rsidRDefault="0004647F">
      <w:pPr>
        <w:spacing w:line="200" w:lineRule="exact"/>
      </w:pPr>
    </w:p>
    <w:p w14:paraId="445E8F3B" w14:textId="77777777" w:rsidR="0004647F" w:rsidRDefault="0004647F">
      <w:pPr>
        <w:spacing w:line="200" w:lineRule="exact"/>
      </w:pPr>
    </w:p>
    <w:p w14:paraId="7AA99236" w14:textId="77777777" w:rsidR="0004647F" w:rsidRDefault="0004647F">
      <w:pPr>
        <w:spacing w:line="200" w:lineRule="exact"/>
      </w:pPr>
    </w:p>
    <w:p w14:paraId="565B2245" w14:textId="77777777" w:rsidR="0004647F" w:rsidRDefault="0004647F">
      <w:pPr>
        <w:spacing w:line="200" w:lineRule="exact"/>
      </w:pPr>
    </w:p>
    <w:p w14:paraId="013E8644" w14:textId="77777777" w:rsidR="0004647F" w:rsidRDefault="0004647F">
      <w:pPr>
        <w:spacing w:line="200" w:lineRule="exact"/>
      </w:pPr>
    </w:p>
    <w:p w14:paraId="56B17FF8" w14:textId="77777777" w:rsidR="0004647F" w:rsidRDefault="0004647F">
      <w:pPr>
        <w:spacing w:line="200" w:lineRule="exact"/>
      </w:pPr>
    </w:p>
    <w:p w14:paraId="72873FCF" w14:textId="77777777" w:rsidR="0004647F" w:rsidRDefault="0004647F">
      <w:pPr>
        <w:spacing w:line="200" w:lineRule="exact"/>
      </w:pPr>
    </w:p>
    <w:p w14:paraId="49A7D106" w14:textId="77777777" w:rsidR="0004647F" w:rsidRDefault="0004647F">
      <w:pPr>
        <w:spacing w:line="200" w:lineRule="exact"/>
      </w:pPr>
    </w:p>
    <w:p w14:paraId="460AB184" w14:textId="77777777" w:rsidR="0004647F" w:rsidRDefault="0004647F">
      <w:pPr>
        <w:spacing w:line="200" w:lineRule="exact"/>
      </w:pPr>
    </w:p>
    <w:p w14:paraId="2348E2BB" w14:textId="77777777" w:rsidR="0004647F" w:rsidRDefault="0004647F">
      <w:pPr>
        <w:spacing w:line="200" w:lineRule="exact"/>
      </w:pPr>
    </w:p>
    <w:p w14:paraId="3E2EE83D" w14:textId="77777777" w:rsidR="0004647F" w:rsidRDefault="0004647F">
      <w:pPr>
        <w:spacing w:line="200" w:lineRule="exact"/>
      </w:pPr>
    </w:p>
    <w:p w14:paraId="289050DE" w14:textId="77777777" w:rsidR="0004647F" w:rsidRDefault="0004647F">
      <w:pPr>
        <w:spacing w:line="200" w:lineRule="exact"/>
      </w:pPr>
    </w:p>
    <w:p w14:paraId="437B0CEB" w14:textId="77777777" w:rsidR="0004647F" w:rsidRDefault="0004647F">
      <w:pPr>
        <w:spacing w:line="200" w:lineRule="exact"/>
      </w:pPr>
    </w:p>
    <w:p w14:paraId="62AB7D05" w14:textId="77777777" w:rsidR="0004647F" w:rsidRDefault="0004647F">
      <w:pPr>
        <w:spacing w:line="200" w:lineRule="exact"/>
      </w:pPr>
    </w:p>
    <w:p w14:paraId="67E80700" w14:textId="77777777" w:rsidR="0004647F" w:rsidRDefault="0004647F">
      <w:pPr>
        <w:spacing w:line="200" w:lineRule="exact"/>
      </w:pPr>
    </w:p>
    <w:p w14:paraId="4B617134" w14:textId="77777777" w:rsidR="0004647F" w:rsidRDefault="0004647F">
      <w:pPr>
        <w:spacing w:line="200" w:lineRule="exact"/>
      </w:pPr>
    </w:p>
    <w:p w14:paraId="7440A870" w14:textId="77777777" w:rsidR="0004647F" w:rsidRDefault="0004647F">
      <w:pPr>
        <w:spacing w:line="200" w:lineRule="exact"/>
      </w:pPr>
    </w:p>
    <w:p w14:paraId="6F8AB4A4" w14:textId="77777777" w:rsidR="0004647F" w:rsidRDefault="0004647F">
      <w:pPr>
        <w:spacing w:line="200" w:lineRule="exact"/>
      </w:pPr>
    </w:p>
    <w:p w14:paraId="3740DD68" w14:textId="77777777" w:rsidR="0004647F" w:rsidRDefault="0004647F">
      <w:pPr>
        <w:spacing w:line="200" w:lineRule="exact"/>
      </w:pPr>
    </w:p>
    <w:p w14:paraId="4E7AB2ED" w14:textId="77777777" w:rsidR="0004647F" w:rsidRDefault="0004647F">
      <w:pPr>
        <w:spacing w:line="200" w:lineRule="exact"/>
      </w:pPr>
    </w:p>
    <w:p w14:paraId="542F0743" w14:textId="77777777" w:rsidR="0004647F" w:rsidRDefault="0004647F" w:rsidP="005B4A71"/>
    <w:p w14:paraId="2B367506" w14:textId="77777777" w:rsidR="0000097E" w:rsidRDefault="0000097E">
      <w:pPr>
        <w:ind w:left="120"/>
      </w:pPr>
    </w:p>
    <w:p w14:paraId="63343F4B" w14:textId="77777777" w:rsidR="0000097E" w:rsidRDefault="0000097E" w:rsidP="005F2D80">
      <w:pPr>
        <w:sectPr w:rsidR="0000097E">
          <w:footerReference w:type="default" r:id="rId7"/>
          <w:pgSz w:w="11920" w:h="16840"/>
          <w:pgMar w:top="1280" w:right="1680" w:bottom="280" w:left="1680" w:header="0" w:footer="759" w:gutter="0"/>
          <w:pgNumType w:start="1"/>
          <w:cols w:space="720"/>
        </w:sectPr>
      </w:pPr>
    </w:p>
    <w:p w14:paraId="666D1176" w14:textId="77777777" w:rsidR="0004647F" w:rsidRPr="005F2D80" w:rsidRDefault="005F2D80" w:rsidP="005F2D80">
      <w:pPr>
        <w:spacing w:before="21"/>
        <w:rPr>
          <w:rFonts w:ascii="Arial" w:eastAsia="Arial" w:hAnsi="Arial" w:cs="Arial"/>
          <w:sz w:val="30"/>
          <w:szCs w:val="30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lastRenderedPageBreak/>
        <w:t xml:space="preserve">  </w:t>
      </w:r>
      <w:r w:rsidR="00A734AC">
        <w:rPr>
          <w:rFonts w:ascii="Arial" w:eastAsia="Arial" w:hAnsi="Arial" w:cs="Arial"/>
          <w:b/>
          <w:spacing w:val="1"/>
          <w:sz w:val="22"/>
          <w:szCs w:val="22"/>
        </w:rPr>
        <w:t>O</w:t>
      </w:r>
      <w:r w:rsidR="00A734AC">
        <w:rPr>
          <w:rFonts w:ascii="Arial" w:eastAsia="Arial" w:hAnsi="Arial" w:cs="Arial"/>
          <w:b/>
          <w:sz w:val="22"/>
          <w:szCs w:val="22"/>
        </w:rPr>
        <w:t>ur</w:t>
      </w:r>
      <w:r w:rsidR="00A734AC">
        <w:rPr>
          <w:rFonts w:ascii="Arial" w:eastAsia="Arial" w:hAnsi="Arial" w:cs="Arial"/>
          <w:b/>
          <w:spacing w:val="-1"/>
          <w:sz w:val="22"/>
          <w:szCs w:val="22"/>
        </w:rPr>
        <w:t xml:space="preserve"> V</w:t>
      </w:r>
      <w:r w:rsidR="00A734AC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="00A734AC">
        <w:rPr>
          <w:rFonts w:ascii="Arial" w:eastAsia="Arial" w:hAnsi="Arial" w:cs="Arial"/>
          <w:b/>
          <w:sz w:val="22"/>
          <w:szCs w:val="22"/>
        </w:rPr>
        <w:t>sion</w:t>
      </w:r>
    </w:p>
    <w:p w14:paraId="0143C752" w14:textId="77777777" w:rsidR="0004647F" w:rsidRDefault="0004647F">
      <w:pPr>
        <w:spacing w:before="16" w:line="240" w:lineRule="exact"/>
        <w:rPr>
          <w:sz w:val="24"/>
          <w:szCs w:val="24"/>
        </w:rPr>
      </w:pPr>
    </w:p>
    <w:p w14:paraId="20423409" w14:textId="77777777" w:rsidR="0004647F" w:rsidRDefault="00A734AC">
      <w:pPr>
        <w:ind w:left="120" w:right="31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s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hri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 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ces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nt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ecti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dec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c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mm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educ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 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.</w:t>
      </w:r>
    </w:p>
    <w:p w14:paraId="26D30D4C" w14:textId="77777777" w:rsidR="0004647F" w:rsidRDefault="0004647F">
      <w:pPr>
        <w:spacing w:before="14" w:line="240" w:lineRule="exact"/>
        <w:rPr>
          <w:sz w:val="24"/>
          <w:szCs w:val="24"/>
        </w:rPr>
      </w:pPr>
    </w:p>
    <w:p w14:paraId="09B1DB4A" w14:textId="77777777" w:rsidR="0004647F" w:rsidRDefault="00A734AC">
      <w:pPr>
        <w:ind w:left="120" w:right="1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p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p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go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ernors,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al co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 s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de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broad and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um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 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otes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gh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ement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dren,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oti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 a</w:t>
      </w:r>
      <w:r>
        <w:rPr>
          <w:rFonts w:ascii="Arial" w:eastAsia="Arial" w:hAnsi="Arial" w:cs="Arial"/>
          <w:spacing w:val="-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s.</w:t>
      </w:r>
    </w:p>
    <w:p w14:paraId="07366A55" w14:textId="77777777" w:rsidR="0004647F" w:rsidRDefault="0004647F">
      <w:pPr>
        <w:spacing w:before="11" w:line="240" w:lineRule="exact"/>
        <w:rPr>
          <w:sz w:val="24"/>
          <w:szCs w:val="24"/>
        </w:rPr>
      </w:pPr>
    </w:p>
    <w:p w14:paraId="4D9A02CD" w14:textId="77777777" w:rsidR="0004647F" w:rsidRDefault="00A734AC">
      <w:pPr>
        <w:ind w:left="1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t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 w:rsidR="001320D7">
        <w:rPr>
          <w:rFonts w:ascii="Arial" w:eastAsia="Arial" w:hAnsi="Arial" w:cs="Arial"/>
          <w:b/>
          <w:spacing w:val="-1"/>
          <w:sz w:val="22"/>
          <w:szCs w:val="22"/>
        </w:rPr>
        <w:t>our school</w:t>
      </w:r>
    </w:p>
    <w:p w14:paraId="286A5258" w14:textId="77777777" w:rsidR="0004647F" w:rsidRDefault="00A734AC">
      <w:pPr>
        <w:spacing w:before="1"/>
        <w:ind w:left="12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come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</w:p>
    <w:p w14:paraId="11E5D04A" w14:textId="77777777" w:rsidR="0004647F" w:rsidRDefault="00A734AC">
      <w:pPr>
        <w:spacing w:line="260" w:lineRule="exact"/>
        <w:ind w:left="12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5"/>
          <w:position w:val="-1"/>
          <w:sz w:val="22"/>
          <w:szCs w:val="22"/>
        </w:rPr>
        <w:t>W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v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ue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di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al ac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k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ei</w:t>
      </w:r>
      <w:r>
        <w:rPr>
          <w:rFonts w:ascii="Arial" w:eastAsia="Arial" w:hAnsi="Arial" w:cs="Arial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q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ess</w:t>
      </w:r>
    </w:p>
    <w:p w14:paraId="387463F3" w14:textId="77777777" w:rsidR="0004647F" w:rsidRDefault="00A734AC">
      <w:pPr>
        <w:tabs>
          <w:tab w:val="left" w:pos="480"/>
        </w:tabs>
        <w:spacing w:before="15" w:line="240" w:lineRule="exact"/>
        <w:ind w:left="480" w:right="460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eli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 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 can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ces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du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 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be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</w:p>
    <w:p w14:paraId="642B3C8A" w14:textId="77777777" w:rsidR="0004647F" w:rsidRDefault="00A734AC">
      <w:pPr>
        <w:tabs>
          <w:tab w:val="left" w:pos="480"/>
        </w:tabs>
        <w:spacing w:before="12" w:line="240" w:lineRule="exact"/>
        <w:ind w:left="480" w:right="183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all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 o</w:t>
      </w:r>
      <w:r>
        <w:rPr>
          <w:rFonts w:ascii="Arial" w:eastAsia="Arial" w:hAnsi="Arial" w:cs="Arial"/>
          <w:spacing w:val="-2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hro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g,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 asp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es and 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come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</w:p>
    <w:p w14:paraId="69BE5D1C" w14:textId="77777777" w:rsidR="0004647F" w:rsidRDefault="0004647F">
      <w:pPr>
        <w:spacing w:line="200" w:lineRule="exact"/>
      </w:pPr>
    </w:p>
    <w:p w14:paraId="4706F95A" w14:textId="77777777" w:rsidR="0004647F" w:rsidRDefault="0004647F">
      <w:pPr>
        <w:spacing w:before="19" w:line="280" w:lineRule="exact"/>
        <w:rPr>
          <w:sz w:val="28"/>
          <w:szCs w:val="28"/>
        </w:rPr>
      </w:pPr>
    </w:p>
    <w:p w14:paraId="7198C709" w14:textId="77777777" w:rsidR="0004647F" w:rsidRDefault="00A734AC">
      <w:pPr>
        <w:ind w:left="1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he </w:t>
      </w: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>D ai</w:t>
      </w:r>
      <w:r>
        <w:rPr>
          <w:rFonts w:ascii="Arial" w:eastAsia="Arial" w:hAnsi="Arial" w:cs="Arial"/>
          <w:b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sz w:val="22"/>
          <w:szCs w:val="22"/>
        </w:rPr>
        <w:t xml:space="preserve">s </w:t>
      </w:r>
      <w:r>
        <w:rPr>
          <w:rFonts w:ascii="Arial" w:eastAsia="Arial" w:hAnsi="Arial" w:cs="Arial"/>
          <w:b/>
          <w:spacing w:val="-2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 xml:space="preserve">f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h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ol</w:t>
      </w:r>
      <w:r w:rsidR="0017001E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0D18A034" w14:textId="77777777" w:rsidR="0004647F" w:rsidRDefault="0004647F">
      <w:pPr>
        <w:spacing w:before="15" w:line="240" w:lineRule="exact"/>
        <w:rPr>
          <w:sz w:val="24"/>
          <w:szCs w:val="24"/>
        </w:rPr>
      </w:pPr>
    </w:p>
    <w:p w14:paraId="04C6AF27" w14:textId="77777777" w:rsidR="0004647F" w:rsidRDefault="00A734AC">
      <w:pPr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access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br</w:t>
      </w:r>
      <w:r>
        <w:rPr>
          <w:rFonts w:ascii="Arial" w:eastAsia="Arial" w:hAnsi="Arial" w:cs="Arial"/>
          <w:spacing w:val="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ad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ba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um</w:t>
      </w:r>
    </w:p>
    <w:p w14:paraId="553A30DA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4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de</w:t>
      </w:r>
      <w:r>
        <w:rPr>
          <w:rFonts w:ascii="Arial" w:eastAsia="Arial" w:hAnsi="Arial" w:cs="Arial"/>
          <w:spacing w:val="4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4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ed</w:t>
      </w:r>
      <w:r>
        <w:rPr>
          <w:rFonts w:ascii="Arial" w:eastAsia="Arial" w:hAnsi="Arial" w:cs="Arial"/>
          <w:spacing w:val="4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cu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cu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um</w:t>
      </w:r>
      <w:r>
        <w:rPr>
          <w:rFonts w:ascii="Arial" w:eastAsia="Arial" w:hAnsi="Arial" w:cs="Arial"/>
          <w:spacing w:val="4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4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39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4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di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l’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4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</w:p>
    <w:p w14:paraId="3470F230" w14:textId="77777777" w:rsidR="0004647F" w:rsidRDefault="00A734AC">
      <w:pPr>
        <w:spacing w:line="240" w:lineRule="exact"/>
        <w:ind w:left="8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</w:p>
    <w:p w14:paraId="6C07F0DA" w14:textId="77777777" w:rsidR="0004647F" w:rsidRDefault="00A734AC">
      <w:pPr>
        <w:tabs>
          <w:tab w:val="left" w:pos="840"/>
        </w:tabs>
        <w:spacing w:before="20" w:line="240" w:lineRule="exact"/>
        <w:ind w:left="840" w:right="81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5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 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 in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 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ol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areer</w:t>
      </w:r>
    </w:p>
    <w:p w14:paraId="07AFDE19" w14:textId="77777777" w:rsidR="0004647F" w:rsidRDefault="00A734AC">
      <w:pPr>
        <w:tabs>
          <w:tab w:val="left" w:pos="840"/>
        </w:tabs>
        <w:spacing w:before="17" w:line="240" w:lineRule="exact"/>
        <w:ind w:left="840" w:right="83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 acti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</w:p>
    <w:p w14:paraId="00E82526" w14:textId="77777777" w:rsidR="005A5B6B" w:rsidRDefault="00A734AC" w:rsidP="005A5B6B">
      <w:pPr>
        <w:spacing w:line="260" w:lineRule="exact"/>
        <w:ind w:left="480"/>
        <w:rPr>
          <w:rFonts w:ascii="Arial" w:eastAsia="Arial" w:hAnsi="Arial" w:cs="Arial"/>
          <w:position w:val="-1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27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sure</w:t>
      </w:r>
      <w:r>
        <w:rPr>
          <w:rFonts w:ascii="Arial" w:eastAsia="Arial" w:hAnsi="Arial" w:cs="Arial"/>
          <w:spacing w:val="25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2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2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3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il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2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27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SE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27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25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k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2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ll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  <w:r>
        <w:rPr>
          <w:rFonts w:ascii="Arial" w:eastAsia="Arial" w:hAnsi="Arial" w:cs="Arial"/>
          <w:spacing w:val="25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rm</w:t>
      </w:r>
      <w:r>
        <w:rPr>
          <w:rFonts w:ascii="Arial" w:eastAsia="Arial" w:hAnsi="Arial" w:cs="Arial"/>
          <w:position w:val="-1"/>
          <w:sz w:val="22"/>
          <w:szCs w:val="22"/>
        </w:rPr>
        <w:t>ed</w:t>
      </w:r>
      <w:r>
        <w:rPr>
          <w:rFonts w:ascii="Arial" w:eastAsia="Arial" w:hAnsi="Arial" w:cs="Arial"/>
          <w:spacing w:val="25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26"/>
          <w:position w:val="-1"/>
          <w:sz w:val="22"/>
          <w:szCs w:val="22"/>
        </w:rPr>
        <w:t xml:space="preserve"> </w:t>
      </w:r>
      <w:proofErr w:type="gramStart"/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ei</w:t>
      </w:r>
      <w:r>
        <w:rPr>
          <w:rFonts w:ascii="Arial" w:eastAsia="Arial" w:hAnsi="Arial" w:cs="Arial"/>
          <w:position w:val="-1"/>
          <w:sz w:val="22"/>
          <w:szCs w:val="22"/>
        </w:rPr>
        <w:t>r</w:t>
      </w:r>
      <w:proofErr w:type="gramEnd"/>
      <w:r w:rsidR="005A5B6B">
        <w:rPr>
          <w:rFonts w:ascii="Arial" w:eastAsia="Arial" w:hAnsi="Arial" w:cs="Arial"/>
          <w:position w:val="-1"/>
          <w:sz w:val="22"/>
          <w:szCs w:val="22"/>
        </w:rPr>
        <w:t xml:space="preserve">    </w:t>
      </w:r>
    </w:p>
    <w:p w14:paraId="64E5E1E4" w14:textId="77777777" w:rsidR="0004647F" w:rsidRDefault="005A5B6B" w:rsidP="005A5B6B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</w:rPr>
        <w:t xml:space="preserve">      </w:t>
      </w:r>
      <w:r w:rsidR="00A734AC">
        <w:rPr>
          <w:rFonts w:ascii="Arial" w:eastAsia="Arial" w:hAnsi="Arial" w:cs="Arial"/>
          <w:sz w:val="22"/>
          <w:szCs w:val="22"/>
        </w:rPr>
        <w:t>ch</w:t>
      </w:r>
      <w:r w:rsidR="00A734AC">
        <w:rPr>
          <w:rFonts w:ascii="Arial" w:eastAsia="Arial" w:hAnsi="Arial" w:cs="Arial"/>
          <w:spacing w:val="-1"/>
          <w:sz w:val="22"/>
          <w:szCs w:val="22"/>
        </w:rPr>
        <w:t>il</w:t>
      </w:r>
      <w:r w:rsidR="00A734AC">
        <w:rPr>
          <w:rFonts w:ascii="Arial" w:eastAsia="Arial" w:hAnsi="Arial" w:cs="Arial"/>
          <w:sz w:val="22"/>
          <w:szCs w:val="22"/>
        </w:rPr>
        <w:t>d</w:t>
      </w:r>
      <w:r w:rsidR="00A734AC">
        <w:rPr>
          <w:rFonts w:ascii="Arial" w:eastAsia="Arial" w:hAnsi="Arial" w:cs="Arial"/>
          <w:spacing w:val="-1"/>
          <w:sz w:val="22"/>
          <w:szCs w:val="22"/>
        </w:rPr>
        <w:t>’</w:t>
      </w:r>
      <w:r w:rsidR="00A734AC">
        <w:rPr>
          <w:rFonts w:ascii="Arial" w:eastAsia="Arial" w:hAnsi="Arial" w:cs="Arial"/>
          <w:sz w:val="22"/>
          <w:szCs w:val="22"/>
        </w:rPr>
        <w:t>s</w:t>
      </w:r>
      <w:r w:rsidR="00A734AC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z w:val="22"/>
          <w:szCs w:val="22"/>
        </w:rPr>
        <w:t>progress</w:t>
      </w:r>
      <w:r w:rsidR="00A734AC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z w:val="22"/>
          <w:szCs w:val="22"/>
        </w:rPr>
        <w:t>a</w:t>
      </w:r>
      <w:r w:rsidR="00A734AC">
        <w:rPr>
          <w:rFonts w:ascii="Arial" w:eastAsia="Arial" w:hAnsi="Arial" w:cs="Arial"/>
          <w:spacing w:val="-1"/>
          <w:sz w:val="22"/>
          <w:szCs w:val="22"/>
        </w:rPr>
        <w:t>n</w:t>
      </w:r>
      <w:r w:rsidR="00A734AC">
        <w:rPr>
          <w:rFonts w:ascii="Arial" w:eastAsia="Arial" w:hAnsi="Arial" w:cs="Arial"/>
          <w:sz w:val="22"/>
          <w:szCs w:val="22"/>
        </w:rPr>
        <w:t xml:space="preserve">d </w:t>
      </w:r>
      <w:r w:rsidR="00A734AC">
        <w:rPr>
          <w:rFonts w:ascii="Arial" w:eastAsia="Arial" w:hAnsi="Arial" w:cs="Arial"/>
          <w:spacing w:val="-2"/>
          <w:sz w:val="22"/>
          <w:szCs w:val="22"/>
        </w:rPr>
        <w:t>a</w:t>
      </w:r>
      <w:r w:rsidR="00A734AC">
        <w:rPr>
          <w:rFonts w:ascii="Arial" w:eastAsia="Arial" w:hAnsi="Arial" w:cs="Arial"/>
          <w:spacing w:val="1"/>
          <w:sz w:val="22"/>
          <w:szCs w:val="22"/>
        </w:rPr>
        <w:t>tt</w:t>
      </w:r>
      <w:r w:rsidR="00A734AC">
        <w:rPr>
          <w:rFonts w:ascii="Arial" w:eastAsia="Arial" w:hAnsi="Arial" w:cs="Arial"/>
          <w:sz w:val="22"/>
          <w:szCs w:val="22"/>
        </w:rPr>
        <w:t>a</w:t>
      </w:r>
      <w:r w:rsidR="00A734AC">
        <w:rPr>
          <w:rFonts w:ascii="Arial" w:eastAsia="Arial" w:hAnsi="Arial" w:cs="Arial"/>
          <w:spacing w:val="-4"/>
          <w:sz w:val="22"/>
          <w:szCs w:val="22"/>
        </w:rPr>
        <w:t>i</w:t>
      </w:r>
      <w:r w:rsidR="00A734AC">
        <w:rPr>
          <w:rFonts w:ascii="Arial" w:eastAsia="Arial" w:hAnsi="Arial" w:cs="Arial"/>
          <w:sz w:val="22"/>
          <w:szCs w:val="22"/>
        </w:rPr>
        <w:t>nment</w:t>
      </w:r>
    </w:p>
    <w:p w14:paraId="6217E5C8" w14:textId="77777777" w:rsidR="0004647F" w:rsidRDefault="00A734AC" w:rsidP="000D05D7">
      <w:pPr>
        <w:tabs>
          <w:tab w:val="left" w:pos="840"/>
        </w:tabs>
        <w:spacing w:before="21" w:line="240" w:lineRule="exact"/>
        <w:ind w:left="840" w:right="85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sure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proofErr w:type="gramStart"/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5B4A71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prac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 xml:space="preserve">e, 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utu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z w:val="22"/>
          <w:szCs w:val="22"/>
        </w:rPr>
        <w:t>ND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</w:p>
    <w:p w14:paraId="49D71BEC" w14:textId="77777777" w:rsidR="0004647F" w:rsidRDefault="0004647F">
      <w:pPr>
        <w:spacing w:before="10" w:line="240" w:lineRule="exact"/>
        <w:rPr>
          <w:sz w:val="24"/>
          <w:szCs w:val="24"/>
        </w:rPr>
      </w:pPr>
    </w:p>
    <w:p w14:paraId="5C5706A6" w14:textId="77777777" w:rsidR="0004647F" w:rsidRDefault="00A734AC">
      <w:pPr>
        <w:ind w:left="120" w:right="73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 xml:space="preserve">e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</w:t>
      </w:r>
      <w:proofErr w:type="spellEnd"/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ere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 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ay 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sa</w:t>
      </w:r>
      <w:r>
        <w:rPr>
          <w:rFonts w:ascii="Arial" w:eastAsia="Arial" w:hAnsi="Arial" w:cs="Arial"/>
          <w:spacing w:val="-1"/>
          <w:sz w:val="22"/>
          <w:szCs w:val="22"/>
        </w:rPr>
        <w:t>bi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z w:val="22"/>
          <w:szCs w:val="22"/>
        </w:rPr>
        <w:t>cy,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 b</w:t>
      </w:r>
      <w:r>
        <w:rPr>
          <w:rFonts w:ascii="Arial" w:eastAsia="Arial" w:hAnsi="Arial" w:cs="Arial"/>
          <w:spacing w:val="-1"/>
          <w:sz w:val="22"/>
          <w:szCs w:val="22"/>
        </w:rPr>
        <w:t>eli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pup</w:t>
      </w:r>
      <w:r>
        <w:rPr>
          <w:rFonts w:ascii="Arial" w:eastAsia="Arial" w:hAnsi="Arial" w:cs="Arial"/>
          <w:spacing w:val="-2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erco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 d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es.</w:t>
      </w:r>
    </w:p>
    <w:p w14:paraId="11A6E6F3" w14:textId="77777777" w:rsidR="0004647F" w:rsidRDefault="0004647F">
      <w:pPr>
        <w:spacing w:before="9" w:line="100" w:lineRule="exact"/>
        <w:rPr>
          <w:sz w:val="11"/>
          <w:szCs w:val="11"/>
        </w:rPr>
      </w:pPr>
    </w:p>
    <w:p w14:paraId="4AF6A72F" w14:textId="77777777" w:rsidR="0004647F" w:rsidRDefault="00A734AC" w:rsidP="00AF0EDD">
      <w:pPr>
        <w:ind w:left="120" w:right="734"/>
        <w:rPr>
          <w:rFonts w:ascii="Arial" w:eastAsia="Arial" w:hAnsi="Arial" w:cs="Arial"/>
          <w:sz w:val="22"/>
          <w:szCs w:val="22"/>
        </w:rPr>
        <w:sectPr w:rsidR="0004647F">
          <w:pgSz w:w="11920" w:h="16840"/>
          <w:pgMar w:top="1560" w:right="1680" w:bottom="280" w:left="1680" w:header="0" w:footer="759" w:gutter="0"/>
          <w:cols w:space="720"/>
        </w:sectPr>
      </w:pP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b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ome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dren,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uch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erco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 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s,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 w:rsidR="00AF0EDD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orki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eth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.</w:t>
      </w:r>
    </w:p>
    <w:p w14:paraId="737884AC" w14:textId="77777777" w:rsidR="0004647F" w:rsidRDefault="00A734AC">
      <w:pPr>
        <w:spacing w:before="77"/>
        <w:ind w:left="400" w:right="25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lastRenderedPageBreak/>
        <w:t>D</w:t>
      </w:r>
      <w:r>
        <w:rPr>
          <w:rFonts w:ascii="Arial" w:eastAsia="Arial" w:hAnsi="Arial" w:cs="Arial"/>
          <w:b/>
          <w:sz w:val="22"/>
          <w:szCs w:val="22"/>
        </w:rPr>
        <w:t>ef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2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on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of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Sp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ci</w:t>
      </w:r>
      <w:r>
        <w:rPr>
          <w:rFonts w:ascii="Arial" w:eastAsia="Arial" w:hAnsi="Arial" w:cs="Arial"/>
          <w:b/>
          <w:spacing w:val="-2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l</w:t>
      </w:r>
      <w:r>
        <w:rPr>
          <w:rFonts w:ascii="Arial" w:eastAsia="Arial" w:hAnsi="Arial" w:cs="Arial"/>
          <w:b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-3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l</w:t>
      </w:r>
      <w:r>
        <w:rPr>
          <w:rFonts w:ascii="Arial" w:eastAsia="Arial" w:hAnsi="Arial" w:cs="Arial"/>
          <w:b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eeds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and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D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bi</w:t>
      </w:r>
      <w:r>
        <w:rPr>
          <w:rFonts w:ascii="Arial" w:eastAsia="Arial" w:hAnsi="Arial" w:cs="Arial"/>
          <w:b/>
          <w:spacing w:val="-1"/>
          <w:sz w:val="22"/>
          <w:szCs w:val="22"/>
        </w:rPr>
        <w:t>l</w:t>
      </w:r>
      <w:r>
        <w:rPr>
          <w:rFonts w:ascii="Arial" w:eastAsia="Arial" w:hAnsi="Arial" w:cs="Arial"/>
          <w:b/>
          <w:spacing w:val="1"/>
          <w:sz w:val="22"/>
          <w:szCs w:val="22"/>
        </w:rPr>
        <w:t>it</w:t>
      </w:r>
      <w:r>
        <w:rPr>
          <w:rFonts w:ascii="Arial" w:eastAsia="Arial" w:hAnsi="Arial" w:cs="Arial"/>
          <w:b/>
          <w:sz w:val="22"/>
          <w:szCs w:val="22"/>
        </w:rPr>
        <w:t>y</w:t>
      </w:r>
      <w:r>
        <w:rPr>
          <w:rFonts w:ascii="Arial" w:eastAsia="Arial" w:hAnsi="Arial" w:cs="Arial"/>
          <w:b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(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 xml:space="preserve">e </w:t>
      </w:r>
      <w:r>
        <w:rPr>
          <w:rFonts w:ascii="Arial" w:eastAsia="Arial" w:hAnsi="Arial" w:cs="Arial"/>
          <w:b/>
          <w:spacing w:val="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 xml:space="preserve">f 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-2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ct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ce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2</w:t>
      </w:r>
      <w:r>
        <w:rPr>
          <w:rFonts w:ascii="Arial" w:eastAsia="Arial" w:hAnsi="Arial" w:cs="Arial"/>
          <w:b/>
          <w:spacing w:val="-1"/>
          <w:sz w:val="22"/>
          <w:szCs w:val="22"/>
        </w:rPr>
        <w:t>0</w:t>
      </w:r>
      <w:r>
        <w:rPr>
          <w:rFonts w:ascii="Arial" w:eastAsia="Arial" w:hAnsi="Arial" w:cs="Arial"/>
          <w:b/>
          <w:sz w:val="22"/>
          <w:szCs w:val="22"/>
        </w:rPr>
        <w:t>1</w:t>
      </w:r>
      <w:r w:rsidR="005A6550">
        <w:rPr>
          <w:rFonts w:ascii="Arial" w:eastAsia="Arial" w:hAnsi="Arial" w:cs="Arial"/>
          <w:b/>
          <w:spacing w:val="-1"/>
          <w:sz w:val="22"/>
          <w:szCs w:val="22"/>
        </w:rPr>
        <w:t>5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14:paraId="7186A913" w14:textId="77777777" w:rsidR="0004647F" w:rsidRDefault="0004647F">
      <w:pPr>
        <w:spacing w:before="2" w:line="240" w:lineRule="exact"/>
        <w:rPr>
          <w:sz w:val="24"/>
          <w:szCs w:val="24"/>
        </w:rPr>
      </w:pPr>
    </w:p>
    <w:p w14:paraId="56114200" w14:textId="77777777" w:rsidR="0004647F" w:rsidRDefault="00A734AC">
      <w:pPr>
        <w:ind w:left="400" w:right="349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A ch</w:t>
      </w:r>
      <w:r>
        <w:rPr>
          <w:rFonts w:ascii="Arial" w:eastAsia="Arial" w:hAnsi="Arial" w:cs="Arial"/>
          <w:spacing w:val="-1"/>
          <w:sz w:val="23"/>
          <w:szCs w:val="23"/>
        </w:rPr>
        <w:t>il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2"/>
          <w:sz w:val="23"/>
          <w:szCs w:val="23"/>
        </w:rPr>
        <w:t>y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1"/>
          <w:sz w:val="23"/>
          <w:szCs w:val="23"/>
        </w:rPr>
        <w:t>un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pe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2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SE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 xml:space="preserve">a </w:t>
      </w:r>
      <w:r>
        <w:rPr>
          <w:rFonts w:ascii="Arial" w:eastAsia="Arial" w:hAnsi="Arial" w:cs="Arial"/>
          <w:spacing w:val="-1"/>
          <w:sz w:val="23"/>
          <w:szCs w:val="23"/>
        </w:rPr>
        <w:t>lea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ni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ul</w:t>
      </w:r>
      <w:r>
        <w:rPr>
          <w:rFonts w:ascii="Arial" w:eastAsia="Arial" w:hAnsi="Arial" w:cs="Arial"/>
          <w:sz w:val="23"/>
          <w:szCs w:val="23"/>
        </w:rPr>
        <w:t>ty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abi</w:t>
      </w:r>
      <w:r>
        <w:rPr>
          <w:rFonts w:ascii="Arial" w:eastAsia="Arial" w:hAnsi="Arial" w:cs="Arial"/>
          <w:spacing w:val="1"/>
          <w:sz w:val="23"/>
          <w:szCs w:val="23"/>
        </w:rPr>
        <w:t>l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 xml:space="preserve">ty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1"/>
          <w:sz w:val="23"/>
          <w:szCs w:val="23"/>
        </w:rPr>
        <w:t>h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ch c</w:t>
      </w:r>
      <w:r>
        <w:rPr>
          <w:rFonts w:ascii="Arial" w:eastAsia="Arial" w:hAnsi="Arial" w:cs="Arial"/>
          <w:spacing w:val="-1"/>
          <w:sz w:val="23"/>
          <w:szCs w:val="23"/>
        </w:rPr>
        <w:t>all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pe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ia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du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2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 xml:space="preserve">n to </w:t>
      </w:r>
      <w:r>
        <w:rPr>
          <w:rFonts w:ascii="Arial" w:eastAsia="Arial" w:hAnsi="Arial" w:cs="Arial"/>
          <w:spacing w:val="-1"/>
          <w:sz w:val="23"/>
          <w:szCs w:val="23"/>
        </w:rPr>
        <w:t>b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ad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r.</w:t>
      </w:r>
    </w:p>
    <w:p w14:paraId="6F1DDCD4" w14:textId="77777777" w:rsidR="0004647F" w:rsidRDefault="0004647F">
      <w:pPr>
        <w:spacing w:before="20" w:line="220" w:lineRule="exact"/>
        <w:rPr>
          <w:sz w:val="22"/>
          <w:szCs w:val="22"/>
        </w:rPr>
      </w:pPr>
    </w:p>
    <w:p w14:paraId="67ADA142" w14:textId="77777777" w:rsidR="0004647F" w:rsidRDefault="00A734AC">
      <w:pPr>
        <w:ind w:left="400" w:right="462" w:hanging="26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A ch</w:t>
      </w:r>
      <w:r>
        <w:rPr>
          <w:rFonts w:ascii="Arial" w:eastAsia="Arial" w:hAnsi="Arial" w:cs="Arial"/>
          <w:spacing w:val="-1"/>
          <w:sz w:val="23"/>
          <w:szCs w:val="23"/>
        </w:rPr>
        <w:t>il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pul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sc</w:t>
      </w:r>
      <w:r>
        <w:rPr>
          <w:rFonts w:ascii="Arial" w:eastAsia="Arial" w:hAnsi="Arial" w:cs="Arial"/>
          <w:spacing w:val="-1"/>
          <w:sz w:val="23"/>
          <w:szCs w:val="23"/>
        </w:rPr>
        <w:t>hoo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-1"/>
          <w:sz w:val="23"/>
          <w:szCs w:val="23"/>
        </w:rPr>
        <w:t>ag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a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2"/>
          <w:sz w:val="23"/>
          <w:szCs w:val="23"/>
        </w:rPr>
        <w:t>y</w:t>
      </w:r>
      <w:r>
        <w:rPr>
          <w:rFonts w:ascii="Arial" w:eastAsia="Arial" w:hAnsi="Arial" w:cs="Arial"/>
          <w:spacing w:val="-1"/>
          <w:sz w:val="23"/>
          <w:szCs w:val="23"/>
        </w:rPr>
        <w:t>ou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pe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 xml:space="preserve">a 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ni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d</w:t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ul</w:t>
      </w:r>
      <w:r>
        <w:rPr>
          <w:rFonts w:ascii="Arial" w:eastAsia="Arial" w:hAnsi="Arial" w:cs="Arial"/>
          <w:sz w:val="23"/>
          <w:szCs w:val="23"/>
        </w:rPr>
        <w:t>ty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6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r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ab</w:t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li</w:t>
      </w:r>
      <w:r>
        <w:rPr>
          <w:rFonts w:ascii="Arial" w:eastAsia="Arial" w:hAnsi="Arial" w:cs="Arial"/>
          <w:spacing w:val="3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:</w:t>
      </w:r>
    </w:p>
    <w:p w14:paraId="0B103EB7" w14:textId="77777777" w:rsidR="0004647F" w:rsidRDefault="0004647F">
      <w:pPr>
        <w:spacing w:before="18" w:line="220" w:lineRule="exact"/>
        <w:rPr>
          <w:sz w:val="22"/>
          <w:szCs w:val="22"/>
        </w:rPr>
      </w:pPr>
    </w:p>
    <w:p w14:paraId="0942AEE0" w14:textId="77777777" w:rsidR="0004647F" w:rsidRDefault="00A734AC" w:rsidP="00D7128D">
      <w:pPr>
        <w:ind w:left="374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•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a s</w:t>
      </w:r>
      <w:r>
        <w:rPr>
          <w:rFonts w:ascii="Arial" w:eastAsia="Arial" w:hAnsi="Arial" w:cs="Arial"/>
          <w:spacing w:val="-1"/>
          <w:sz w:val="23"/>
          <w:szCs w:val="23"/>
        </w:rPr>
        <w:t>igni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g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ul</w:t>
      </w:r>
      <w:r>
        <w:rPr>
          <w:rFonts w:ascii="Arial" w:eastAsia="Arial" w:hAnsi="Arial" w:cs="Arial"/>
          <w:sz w:val="23"/>
          <w:szCs w:val="23"/>
        </w:rPr>
        <w:t>ty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lea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g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n 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3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j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rity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</w:p>
    <w:p w14:paraId="5E3B8A49" w14:textId="77777777" w:rsidR="0004647F" w:rsidRDefault="00D7128D" w:rsidP="00D7128D">
      <w:pPr>
        <w:spacing w:line="260" w:lineRule="exact"/>
        <w:ind w:left="374" w:right="7049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s</w:t>
      </w:r>
      <w:r w:rsidR="00A734AC">
        <w:rPr>
          <w:rFonts w:ascii="Arial" w:eastAsia="Arial" w:hAnsi="Arial" w:cs="Arial"/>
          <w:spacing w:val="-3"/>
          <w:sz w:val="23"/>
          <w:szCs w:val="23"/>
        </w:rPr>
        <w:t>a</w:t>
      </w:r>
      <w:r w:rsidR="00A734AC"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z w:val="23"/>
          <w:szCs w:val="23"/>
        </w:rPr>
        <w:t xml:space="preserve">e </w:t>
      </w:r>
      <w:r w:rsidR="00A734AC">
        <w:rPr>
          <w:rFonts w:ascii="Arial" w:eastAsia="Arial" w:hAnsi="Arial" w:cs="Arial"/>
          <w:spacing w:val="-1"/>
          <w:sz w:val="23"/>
          <w:szCs w:val="23"/>
        </w:rPr>
        <w:t>age</w:t>
      </w:r>
      <w:r w:rsidR="00A734AC">
        <w:rPr>
          <w:rFonts w:ascii="Arial" w:eastAsia="Arial" w:hAnsi="Arial" w:cs="Arial"/>
          <w:sz w:val="23"/>
          <w:szCs w:val="23"/>
        </w:rPr>
        <w:t>,</w:t>
      </w:r>
      <w:r w:rsidR="00A734AC">
        <w:rPr>
          <w:rFonts w:ascii="Arial" w:eastAsia="Arial" w:hAnsi="Arial" w:cs="Arial"/>
          <w:spacing w:val="1"/>
          <w:sz w:val="23"/>
          <w:szCs w:val="23"/>
        </w:rPr>
        <w:t xml:space="preserve"> </w:t>
      </w:r>
      <w:r w:rsidR="00A734AC">
        <w:rPr>
          <w:rFonts w:ascii="Arial" w:eastAsia="Arial" w:hAnsi="Arial" w:cs="Arial"/>
          <w:spacing w:val="-1"/>
          <w:sz w:val="23"/>
          <w:szCs w:val="23"/>
        </w:rPr>
        <w:t>o</w:t>
      </w:r>
      <w:r w:rsidR="00A734AC">
        <w:rPr>
          <w:rFonts w:ascii="Arial" w:eastAsia="Arial" w:hAnsi="Arial" w:cs="Arial"/>
          <w:sz w:val="23"/>
          <w:szCs w:val="23"/>
        </w:rPr>
        <w:t>r</w:t>
      </w:r>
    </w:p>
    <w:p w14:paraId="2D34F43A" w14:textId="77777777" w:rsidR="0004647F" w:rsidRDefault="0004647F">
      <w:pPr>
        <w:spacing w:before="20" w:line="220" w:lineRule="exact"/>
        <w:rPr>
          <w:sz w:val="22"/>
          <w:szCs w:val="22"/>
        </w:rPr>
      </w:pPr>
    </w:p>
    <w:p w14:paraId="638A2983" w14:textId="77777777" w:rsidR="0004647F" w:rsidRDefault="00A734AC" w:rsidP="00D7128D">
      <w:pPr>
        <w:ind w:left="374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•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 xml:space="preserve">a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abili</w:t>
      </w:r>
      <w:r>
        <w:rPr>
          <w:rFonts w:ascii="Arial" w:eastAsia="Arial" w:hAnsi="Arial" w:cs="Arial"/>
          <w:spacing w:val="3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hi</w:t>
      </w:r>
      <w:r>
        <w:rPr>
          <w:rFonts w:ascii="Arial" w:eastAsia="Arial" w:hAnsi="Arial" w:cs="Arial"/>
          <w:sz w:val="23"/>
          <w:szCs w:val="23"/>
        </w:rPr>
        <w:t>ch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z w:val="23"/>
          <w:szCs w:val="23"/>
        </w:rPr>
        <w:t>ts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hin</w:t>
      </w:r>
      <w:r>
        <w:rPr>
          <w:rFonts w:ascii="Arial" w:eastAsia="Arial" w:hAnsi="Arial" w:cs="Arial"/>
          <w:spacing w:val="1"/>
          <w:sz w:val="23"/>
          <w:szCs w:val="23"/>
        </w:rPr>
        <w:t>d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2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k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 xml:space="preserve">se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ili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ie</w:t>
      </w:r>
      <w:r>
        <w:rPr>
          <w:rFonts w:ascii="Arial" w:eastAsia="Arial" w:hAnsi="Arial" w:cs="Arial"/>
          <w:sz w:val="23"/>
          <w:szCs w:val="23"/>
        </w:rPr>
        <w:t>s</w:t>
      </w:r>
    </w:p>
    <w:p w14:paraId="46677BA1" w14:textId="77777777" w:rsidR="0004647F" w:rsidRDefault="00A734AC">
      <w:pPr>
        <w:spacing w:line="260" w:lineRule="exact"/>
        <w:ind w:left="400" w:right="480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a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k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>gene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pacing w:val="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de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 s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2"/>
          <w:sz w:val="23"/>
          <w:szCs w:val="23"/>
        </w:rPr>
        <w:t>m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ag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ain</w:t>
      </w:r>
      <w:r>
        <w:rPr>
          <w:rFonts w:ascii="Arial" w:eastAsia="Arial" w:hAnsi="Arial" w:cs="Arial"/>
          <w:sz w:val="23"/>
          <w:szCs w:val="23"/>
        </w:rPr>
        <w:t>str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-3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2"/>
          <w:sz w:val="23"/>
          <w:szCs w:val="23"/>
        </w:rPr>
        <w:t>s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hool</w:t>
      </w:r>
      <w:r>
        <w:rPr>
          <w:rFonts w:ascii="Arial" w:eastAsia="Arial" w:hAnsi="Arial" w:cs="Arial"/>
          <w:sz w:val="23"/>
          <w:szCs w:val="23"/>
        </w:rPr>
        <w:t>s</w:t>
      </w:r>
    </w:p>
    <w:p w14:paraId="0AFE9EB1" w14:textId="77777777" w:rsidR="0004647F" w:rsidRDefault="0004647F">
      <w:pPr>
        <w:spacing w:line="200" w:lineRule="exact"/>
      </w:pPr>
    </w:p>
    <w:p w14:paraId="651A9F8D" w14:textId="77777777" w:rsidR="0004647F" w:rsidRDefault="0004647F">
      <w:pPr>
        <w:spacing w:line="200" w:lineRule="exact"/>
      </w:pPr>
    </w:p>
    <w:p w14:paraId="4967C75A" w14:textId="77777777" w:rsidR="0004647F" w:rsidRDefault="0004647F">
      <w:pPr>
        <w:spacing w:before="12" w:line="200" w:lineRule="exact"/>
      </w:pPr>
    </w:p>
    <w:p w14:paraId="2D57AD73" w14:textId="77777777" w:rsidR="0004647F" w:rsidRDefault="00A734AC">
      <w:pPr>
        <w:ind w:left="400" w:right="500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he </w:t>
      </w:r>
      <w:r>
        <w:rPr>
          <w:rFonts w:ascii="Arial" w:eastAsia="Arial" w:hAnsi="Arial" w:cs="Arial"/>
          <w:b/>
          <w:spacing w:val="1"/>
          <w:sz w:val="22"/>
          <w:szCs w:val="22"/>
        </w:rPr>
        <w:t>f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2"/>
          <w:sz w:val="22"/>
          <w:szCs w:val="22"/>
        </w:rPr>
        <w:t>r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m</w:t>
      </w:r>
      <w:r>
        <w:rPr>
          <w:rFonts w:ascii="Arial" w:eastAsia="Arial" w:hAnsi="Arial" w:cs="Arial"/>
          <w:b/>
          <w:spacing w:val="-2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ry</w:t>
      </w:r>
      <w:r>
        <w:rPr>
          <w:rFonts w:ascii="Arial" w:eastAsia="Arial" w:hAnsi="Arial" w:cs="Arial"/>
          <w:b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areas of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>D</w:t>
      </w:r>
    </w:p>
    <w:p w14:paraId="17A5E1E2" w14:textId="77777777" w:rsidR="0004647F" w:rsidRDefault="0004647F">
      <w:pPr>
        <w:spacing w:before="1" w:line="260" w:lineRule="exact"/>
        <w:rPr>
          <w:sz w:val="26"/>
          <w:szCs w:val="26"/>
        </w:rPr>
      </w:pPr>
    </w:p>
    <w:p w14:paraId="51D74B0E" w14:textId="77777777" w:rsidR="0004647F" w:rsidRDefault="00A734AC">
      <w:pPr>
        <w:spacing w:line="240" w:lineRule="exact"/>
        <w:ind w:left="400" w:right="7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ur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areas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prim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sed</w:t>
      </w:r>
      <w:proofErr w:type="spellEnd"/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do not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one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 and</w:t>
      </w:r>
      <w:r>
        <w:rPr>
          <w:rFonts w:ascii="Arial" w:eastAsia="Arial" w:hAnsi="Arial" w:cs="Arial"/>
          <w:spacing w:val="3"/>
          <w:sz w:val="22"/>
          <w:szCs w:val="22"/>
        </w:rPr>
        <w:t>/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 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er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e.</w:t>
      </w:r>
    </w:p>
    <w:p w14:paraId="4B673B84" w14:textId="77777777" w:rsidR="0004647F" w:rsidRDefault="00A734AC">
      <w:pPr>
        <w:spacing w:before="2" w:line="240" w:lineRule="exact"/>
        <w:ind w:left="400" w:right="8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</w:t>
      </w:r>
      <w:proofErr w:type="spellEnd"/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al</w:t>
      </w:r>
      <w:proofErr w:type="spellEnd"/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do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:</w:t>
      </w:r>
    </w:p>
    <w:p w14:paraId="52631237" w14:textId="77777777" w:rsidR="0004647F" w:rsidRDefault="0004647F">
      <w:pPr>
        <w:spacing w:before="10" w:line="240" w:lineRule="exact"/>
        <w:rPr>
          <w:sz w:val="24"/>
          <w:szCs w:val="24"/>
        </w:rPr>
      </w:pPr>
    </w:p>
    <w:p w14:paraId="3DBEAAF6" w14:textId="77777777" w:rsidR="0004647F" w:rsidRDefault="00A734AC">
      <w:pPr>
        <w:ind w:left="400" w:right="511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era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</w:p>
    <w:p w14:paraId="56B1772F" w14:textId="77777777" w:rsidR="0004647F" w:rsidRDefault="00A734AC">
      <w:pPr>
        <w:spacing w:line="240" w:lineRule="exact"/>
        <w:ind w:left="400" w:right="594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</w:p>
    <w:p w14:paraId="71361B6A" w14:textId="77777777" w:rsidR="0004647F" w:rsidRDefault="00A734AC">
      <w:pPr>
        <w:spacing w:before="1"/>
        <w:ind w:left="400" w:right="363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al 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d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</w:p>
    <w:p w14:paraId="43C6AD70" w14:textId="77777777" w:rsidR="0004647F" w:rsidRDefault="00A734AC">
      <w:pPr>
        <w:spacing w:line="240" w:lineRule="exact"/>
        <w:ind w:left="400" w:right="513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d/or p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needs</w:t>
      </w:r>
    </w:p>
    <w:p w14:paraId="37F88C50" w14:textId="77777777" w:rsidR="0004647F" w:rsidRDefault="0004647F">
      <w:pPr>
        <w:spacing w:before="3" w:line="160" w:lineRule="exact"/>
        <w:rPr>
          <w:sz w:val="17"/>
          <w:szCs w:val="17"/>
        </w:rPr>
      </w:pPr>
    </w:p>
    <w:p w14:paraId="552B9EBF" w14:textId="77777777" w:rsidR="0004647F" w:rsidRDefault="0004647F">
      <w:pPr>
        <w:spacing w:line="200" w:lineRule="exact"/>
      </w:pPr>
    </w:p>
    <w:p w14:paraId="0575DC62" w14:textId="77777777" w:rsidR="0004647F" w:rsidRDefault="00A734AC">
      <w:pPr>
        <w:ind w:left="400" w:right="7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 of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set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son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de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son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z w:val="22"/>
          <w:szCs w:val="22"/>
        </w:rPr>
        <w:t>ND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: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‘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ure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ad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D7128D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 w:rsidR="00782A08"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gress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 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en 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ce.’</w:t>
      </w:r>
    </w:p>
    <w:p w14:paraId="15944AA9" w14:textId="77777777" w:rsidR="0004647F" w:rsidRDefault="0004647F">
      <w:pPr>
        <w:spacing w:before="11" w:line="240" w:lineRule="exact"/>
        <w:rPr>
          <w:sz w:val="24"/>
          <w:szCs w:val="24"/>
        </w:rPr>
      </w:pPr>
    </w:p>
    <w:p w14:paraId="7500EB91" w14:textId="77777777" w:rsidR="0004647F" w:rsidRDefault="00A734AC">
      <w:pPr>
        <w:ind w:left="400" w:right="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set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ed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dren.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2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assroom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sati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 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ill</w:t>
      </w:r>
      <w:r>
        <w:rPr>
          <w:rFonts w:ascii="Arial" w:eastAsia="Arial" w:hAnsi="Arial" w:cs="Arial"/>
          <w:sz w:val="22"/>
          <w:szCs w:val="22"/>
        </w:rPr>
        <w:t>ary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pment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ds.</w:t>
      </w:r>
    </w:p>
    <w:p w14:paraId="3F5A0007" w14:textId="77777777" w:rsidR="0004647F" w:rsidRDefault="0004647F">
      <w:pPr>
        <w:spacing w:before="11" w:line="240" w:lineRule="exact"/>
        <w:rPr>
          <w:sz w:val="24"/>
          <w:szCs w:val="24"/>
        </w:rPr>
      </w:pPr>
    </w:p>
    <w:p w14:paraId="7ABFEB2D" w14:textId="77777777" w:rsidR="0004647F" w:rsidRDefault="00A734AC">
      <w:pPr>
        <w:ind w:left="400" w:right="8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some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ay 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d/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 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se n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 and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 xml:space="preserve">D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orous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essme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14:paraId="2FAE06FF" w14:textId="77777777" w:rsidR="0004647F" w:rsidRDefault="0004647F">
      <w:pPr>
        <w:spacing w:before="8" w:line="160" w:lineRule="exact"/>
        <w:rPr>
          <w:sz w:val="16"/>
          <w:szCs w:val="16"/>
        </w:rPr>
      </w:pPr>
    </w:p>
    <w:p w14:paraId="424F42F9" w14:textId="77777777" w:rsidR="0004647F" w:rsidRDefault="0004647F">
      <w:pPr>
        <w:spacing w:line="200" w:lineRule="exact"/>
      </w:pPr>
    </w:p>
    <w:p w14:paraId="75C9183B" w14:textId="77777777" w:rsidR="0004647F" w:rsidRDefault="00A734AC">
      <w:pPr>
        <w:ind w:left="400" w:right="633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he 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on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m</w:t>
      </w:r>
    </w:p>
    <w:p w14:paraId="3EB37E1A" w14:textId="77777777" w:rsidR="0004647F" w:rsidRDefault="0004647F">
      <w:pPr>
        <w:spacing w:before="4" w:line="120" w:lineRule="exact"/>
        <w:rPr>
          <w:sz w:val="12"/>
          <w:szCs w:val="12"/>
        </w:rPr>
      </w:pPr>
    </w:p>
    <w:p w14:paraId="06F9903A" w14:textId="77777777" w:rsidR="005A5B6B" w:rsidRDefault="00A734AC" w:rsidP="00D7128D">
      <w:pPr>
        <w:spacing w:line="360" w:lineRule="auto"/>
        <w:ind w:left="400" w:right="4046"/>
        <w:rPr>
          <w:rFonts w:ascii="Arial" w:eastAsia="Arial" w:hAnsi="Arial" w:cs="Arial"/>
          <w:spacing w:val="1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 w:rsidR="00272488">
        <w:rPr>
          <w:rFonts w:ascii="Arial" w:eastAsia="Arial" w:hAnsi="Arial" w:cs="Arial"/>
          <w:sz w:val="22"/>
          <w:szCs w:val="22"/>
        </w:rPr>
        <w:t>d of School</w:t>
      </w:r>
      <w:r w:rsidR="00D7128D">
        <w:rPr>
          <w:rFonts w:ascii="Arial" w:eastAsia="Arial" w:hAnsi="Arial" w:cs="Arial"/>
          <w:sz w:val="22"/>
          <w:szCs w:val="22"/>
        </w:rPr>
        <w:t xml:space="preserve"> </w:t>
      </w:r>
    </w:p>
    <w:p w14:paraId="2F1EC050" w14:textId="77777777" w:rsidR="0004647F" w:rsidRDefault="00A734AC" w:rsidP="00D7128D">
      <w:pPr>
        <w:spacing w:line="360" w:lineRule="auto"/>
        <w:ind w:left="400" w:right="4046"/>
        <w:rPr>
          <w:rFonts w:ascii="Arial" w:eastAsia="Arial" w:hAnsi="Arial" w:cs="Arial"/>
          <w:sz w:val="22"/>
          <w:szCs w:val="22"/>
        </w:rPr>
      </w:pPr>
      <w:r w:rsidRPr="008960E9">
        <w:rPr>
          <w:rFonts w:ascii="Arial" w:eastAsia="Arial" w:hAnsi="Arial" w:cs="Arial"/>
          <w:spacing w:val="-1"/>
          <w:sz w:val="22"/>
          <w:szCs w:val="22"/>
        </w:rPr>
        <w:t>SENDC</w:t>
      </w:r>
      <w:r w:rsidRPr="008960E9">
        <w:rPr>
          <w:rFonts w:ascii="Arial" w:eastAsia="Arial" w:hAnsi="Arial" w:cs="Arial"/>
          <w:sz w:val="22"/>
          <w:szCs w:val="22"/>
        </w:rPr>
        <w:t>O</w:t>
      </w:r>
    </w:p>
    <w:p w14:paraId="49C47C3A" w14:textId="77777777" w:rsidR="00D7128D" w:rsidRDefault="00D7128D" w:rsidP="00D7128D">
      <w:pPr>
        <w:spacing w:line="360" w:lineRule="auto"/>
        <w:ind w:left="400" w:right="518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 w:rsidR="004537CE"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SEN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</w:p>
    <w:p w14:paraId="11DE9BA2" w14:textId="77777777" w:rsidR="00D7128D" w:rsidRDefault="00D7128D" w:rsidP="00D7128D">
      <w:pPr>
        <w:spacing w:line="360" w:lineRule="auto"/>
        <w:ind w:left="400" w:right="674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ernor</w:t>
      </w:r>
    </w:p>
    <w:p w14:paraId="2405522C" w14:textId="77777777" w:rsidR="00D7128D" w:rsidRDefault="00D7128D" w:rsidP="00D7128D">
      <w:pPr>
        <w:spacing w:line="360" w:lineRule="auto"/>
        <w:ind w:left="400" w:right="6740"/>
        <w:jc w:val="both"/>
        <w:rPr>
          <w:rFonts w:ascii="Arial" w:eastAsia="Arial" w:hAnsi="Arial" w:cs="Arial"/>
          <w:sz w:val="22"/>
          <w:szCs w:val="22"/>
        </w:rPr>
      </w:pPr>
    </w:p>
    <w:p w14:paraId="7B2E1DEC" w14:textId="77777777" w:rsidR="00D7128D" w:rsidRDefault="00D7128D" w:rsidP="00D7128D">
      <w:pPr>
        <w:spacing w:line="360" w:lineRule="auto"/>
        <w:ind w:left="400" w:right="6740"/>
        <w:jc w:val="both"/>
        <w:rPr>
          <w:rFonts w:ascii="Arial" w:eastAsia="Arial" w:hAnsi="Arial" w:cs="Arial"/>
          <w:sz w:val="22"/>
          <w:szCs w:val="22"/>
        </w:rPr>
      </w:pPr>
    </w:p>
    <w:p w14:paraId="333EF2ED" w14:textId="77777777" w:rsidR="005B4A71" w:rsidRDefault="005B4A71" w:rsidP="005B4A71">
      <w:pPr>
        <w:ind w:left="400" w:right="6740"/>
        <w:rPr>
          <w:rFonts w:ascii="Arial" w:eastAsia="Arial" w:hAnsi="Arial" w:cs="Arial"/>
          <w:sz w:val="22"/>
          <w:szCs w:val="22"/>
        </w:rPr>
      </w:pPr>
    </w:p>
    <w:p w14:paraId="10FA423F" w14:textId="77777777" w:rsidR="005B4A71" w:rsidRDefault="005B4A71" w:rsidP="005B4A71">
      <w:pPr>
        <w:ind w:right="6740"/>
        <w:rPr>
          <w:rFonts w:ascii="Arial" w:eastAsia="Arial" w:hAnsi="Arial" w:cs="Arial"/>
          <w:sz w:val="22"/>
          <w:szCs w:val="22"/>
        </w:rPr>
        <w:sectPr w:rsidR="005B4A71">
          <w:pgSz w:w="11920" w:h="16840"/>
          <w:pgMar w:top="800" w:right="1680" w:bottom="280" w:left="1400" w:header="0" w:footer="759" w:gutter="0"/>
          <w:cols w:space="720"/>
        </w:sectPr>
      </w:pPr>
    </w:p>
    <w:p w14:paraId="6BCC1DB0" w14:textId="77777777" w:rsidR="000B1035" w:rsidRDefault="00A734AC" w:rsidP="000B1035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pacing w:val="-3"/>
          <w:sz w:val="22"/>
          <w:szCs w:val="22"/>
        </w:rPr>
        <w:lastRenderedPageBreak/>
        <w:t>T</w:t>
      </w:r>
      <w:r>
        <w:rPr>
          <w:rFonts w:ascii="Arial" w:eastAsia="Arial" w:hAnsi="Arial" w:cs="Arial"/>
          <w:b/>
          <w:sz w:val="22"/>
          <w:szCs w:val="22"/>
        </w:rPr>
        <w:t>he ro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 xml:space="preserve">e of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SEND</w:t>
      </w:r>
      <w:r>
        <w:rPr>
          <w:rFonts w:ascii="Arial" w:eastAsia="Arial" w:hAnsi="Arial" w:cs="Arial"/>
          <w:b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O</w:t>
      </w:r>
      <w:r w:rsidR="000B1035">
        <w:rPr>
          <w:rFonts w:ascii="Arial" w:eastAsia="Arial" w:hAnsi="Arial" w:cs="Arial"/>
          <w:b/>
          <w:sz w:val="22"/>
          <w:szCs w:val="22"/>
        </w:rPr>
        <w:t xml:space="preserve"> </w:t>
      </w:r>
      <w:r w:rsidR="006C324C">
        <w:rPr>
          <w:rFonts w:ascii="Arial" w:eastAsia="Arial" w:hAnsi="Arial" w:cs="Arial"/>
          <w:b/>
          <w:sz w:val="22"/>
          <w:szCs w:val="22"/>
        </w:rPr>
        <w:t>in line with the SEND Code of Practice</w:t>
      </w:r>
    </w:p>
    <w:p w14:paraId="109BC8A0" w14:textId="77777777" w:rsidR="009A2BAC" w:rsidRPr="0070168B" w:rsidRDefault="009A2BAC" w:rsidP="000B1035">
      <w:pPr>
        <w:rPr>
          <w:rFonts w:ascii="Arial" w:eastAsia="Arial" w:hAnsi="Arial" w:cs="Arial"/>
          <w:b/>
          <w:sz w:val="22"/>
          <w:szCs w:val="22"/>
        </w:rPr>
      </w:pPr>
    </w:p>
    <w:p w14:paraId="436C53F4" w14:textId="7B1FADD1" w:rsidR="009A2BAC" w:rsidRPr="0070168B" w:rsidRDefault="009A2BAC" w:rsidP="002077A4">
      <w:pPr>
        <w:rPr>
          <w:rFonts w:ascii="Arial" w:eastAsia="Arial" w:hAnsi="Arial" w:cs="Arial"/>
          <w:sz w:val="22"/>
          <w:szCs w:val="22"/>
        </w:rPr>
      </w:pPr>
      <w:r w:rsidRPr="0070168B">
        <w:rPr>
          <w:rFonts w:ascii="Arial" w:eastAsia="Arial" w:hAnsi="Arial" w:cs="Arial"/>
          <w:sz w:val="22"/>
          <w:szCs w:val="22"/>
        </w:rPr>
        <w:t xml:space="preserve">The SENDCO at St </w:t>
      </w:r>
      <w:r w:rsidR="00426D39">
        <w:rPr>
          <w:rFonts w:ascii="Arial" w:eastAsia="Arial" w:hAnsi="Arial" w:cs="Arial"/>
          <w:sz w:val="22"/>
          <w:szCs w:val="22"/>
        </w:rPr>
        <w:t>James &amp; St John</w:t>
      </w:r>
      <w:r w:rsidRPr="0070168B">
        <w:rPr>
          <w:rFonts w:ascii="Arial" w:eastAsia="Arial" w:hAnsi="Arial" w:cs="Arial"/>
          <w:sz w:val="22"/>
          <w:szCs w:val="22"/>
        </w:rPr>
        <w:t xml:space="preserve"> </w:t>
      </w:r>
      <w:r w:rsidR="0070168B" w:rsidRPr="0070168B">
        <w:rPr>
          <w:rFonts w:ascii="Arial" w:eastAsia="Arial" w:hAnsi="Arial" w:cs="Arial"/>
          <w:sz w:val="22"/>
          <w:szCs w:val="22"/>
        </w:rPr>
        <w:t>CE</w:t>
      </w:r>
      <w:r w:rsidRPr="0070168B">
        <w:rPr>
          <w:rFonts w:ascii="Arial" w:eastAsia="Arial" w:hAnsi="Arial" w:cs="Arial"/>
          <w:sz w:val="22"/>
          <w:szCs w:val="22"/>
        </w:rPr>
        <w:t xml:space="preserve"> Primary School is </w:t>
      </w:r>
      <w:proofErr w:type="spellStart"/>
      <w:r w:rsidR="00434C8F">
        <w:rPr>
          <w:rFonts w:ascii="Arial" w:eastAsia="Arial" w:hAnsi="Arial" w:cs="Arial"/>
          <w:sz w:val="22"/>
          <w:szCs w:val="22"/>
        </w:rPr>
        <w:t>Mr</w:t>
      </w:r>
      <w:proofErr w:type="spellEnd"/>
      <w:r w:rsidR="00434C8F">
        <w:rPr>
          <w:rFonts w:ascii="Arial" w:eastAsia="Arial" w:hAnsi="Arial" w:cs="Arial"/>
          <w:sz w:val="22"/>
          <w:szCs w:val="22"/>
        </w:rPr>
        <w:t xml:space="preserve"> Peters</w:t>
      </w:r>
      <w:r w:rsidR="00B62593" w:rsidRPr="0070168B">
        <w:rPr>
          <w:rFonts w:ascii="Arial" w:eastAsia="Arial" w:hAnsi="Arial" w:cs="Arial"/>
          <w:sz w:val="22"/>
          <w:szCs w:val="22"/>
        </w:rPr>
        <w:t xml:space="preserve"> and </w:t>
      </w:r>
      <w:r w:rsidR="00434C8F">
        <w:rPr>
          <w:rFonts w:ascii="Arial" w:eastAsia="Arial" w:hAnsi="Arial" w:cs="Arial"/>
          <w:sz w:val="22"/>
          <w:szCs w:val="22"/>
        </w:rPr>
        <w:t>he</w:t>
      </w:r>
      <w:r w:rsidR="00B62593" w:rsidRPr="0070168B">
        <w:rPr>
          <w:rFonts w:ascii="Arial" w:eastAsia="Arial" w:hAnsi="Arial" w:cs="Arial"/>
          <w:sz w:val="22"/>
          <w:szCs w:val="22"/>
        </w:rPr>
        <w:t xml:space="preserve"> can be contacted using the following </w:t>
      </w:r>
      <w:r w:rsidR="00B62593" w:rsidRPr="00F71E34">
        <w:rPr>
          <w:rFonts w:ascii="Arial" w:eastAsia="Arial" w:hAnsi="Arial" w:cs="Arial"/>
          <w:sz w:val="22"/>
          <w:szCs w:val="22"/>
        </w:rPr>
        <w:t>email:</w:t>
      </w:r>
      <w:r w:rsidR="002077A4">
        <w:rPr>
          <w:rFonts w:ascii="Arial" w:eastAsia="Arial" w:hAnsi="Arial" w:cs="Arial"/>
          <w:sz w:val="22"/>
          <w:szCs w:val="22"/>
        </w:rPr>
        <w:t xml:space="preserve"> </w:t>
      </w:r>
      <w:hyperlink r:id="rId8" w:history="1">
        <w:r w:rsidR="002077A4" w:rsidRPr="005B5C8D">
          <w:rPr>
            <w:rStyle w:val="Hyperlink"/>
            <w:rFonts w:ascii="Arial" w:eastAsia="Arial" w:hAnsi="Arial" w:cs="Arial"/>
            <w:sz w:val="22"/>
            <w:szCs w:val="22"/>
          </w:rPr>
          <w:t>office@stjstj.co.uk</w:t>
        </w:r>
      </w:hyperlink>
      <w:r w:rsidR="002077A4">
        <w:rPr>
          <w:rFonts w:ascii="Arial" w:eastAsia="Arial" w:hAnsi="Arial" w:cs="Arial"/>
          <w:sz w:val="22"/>
          <w:szCs w:val="22"/>
        </w:rPr>
        <w:t xml:space="preserve"> </w:t>
      </w:r>
    </w:p>
    <w:p w14:paraId="2DDD8977" w14:textId="77777777" w:rsidR="003C17A3" w:rsidRPr="0070168B" w:rsidRDefault="003C17A3" w:rsidP="000B1035">
      <w:pPr>
        <w:rPr>
          <w:rFonts w:ascii="Arial" w:eastAsia="Arial" w:hAnsi="Arial" w:cs="Arial"/>
          <w:b/>
          <w:sz w:val="22"/>
          <w:szCs w:val="22"/>
        </w:rPr>
      </w:pPr>
    </w:p>
    <w:p w14:paraId="26EF5B32" w14:textId="77777777" w:rsidR="000B1035" w:rsidRPr="000B1035" w:rsidRDefault="000B1035" w:rsidP="000B1035">
      <w:pPr>
        <w:rPr>
          <w:rFonts w:ascii="Arial" w:hAnsi="Arial" w:cs="Arial"/>
          <w:sz w:val="22"/>
          <w:szCs w:val="22"/>
        </w:rPr>
      </w:pPr>
      <w:r w:rsidRPr="000B1035">
        <w:rPr>
          <w:rFonts w:ascii="Arial" w:hAnsi="Arial" w:cs="Arial"/>
          <w:sz w:val="22"/>
          <w:szCs w:val="22"/>
        </w:rPr>
        <w:t>The SEN</w:t>
      </w:r>
      <w:r>
        <w:rPr>
          <w:rFonts w:ascii="Arial" w:hAnsi="Arial" w:cs="Arial"/>
          <w:sz w:val="22"/>
          <w:szCs w:val="22"/>
        </w:rPr>
        <w:t>D</w:t>
      </w:r>
      <w:r w:rsidRPr="000B1035">
        <w:rPr>
          <w:rFonts w:ascii="Arial" w:hAnsi="Arial" w:cs="Arial"/>
          <w:sz w:val="22"/>
          <w:szCs w:val="22"/>
        </w:rPr>
        <w:t>CO has an important role to play with the headteacher and governing body,</w:t>
      </w:r>
    </w:p>
    <w:p w14:paraId="478A5326" w14:textId="77777777" w:rsidR="003C17A3" w:rsidRDefault="000B1035" w:rsidP="000B1035">
      <w:pPr>
        <w:rPr>
          <w:rFonts w:ascii="Arial" w:hAnsi="Arial" w:cs="Arial"/>
          <w:sz w:val="22"/>
          <w:szCs w:val="22"/>
        </w:rPr>
      </w:pPr>
      <w:r w:rsidRPr="000B1035">
        <w:rPr>
          <w:rFonts w:ascii="Arial" w:hAnsi="Arial" w:cs="Arial"/>
          <w:sz w:val="22"/>
          <w:szCs w:val="22"/>
        </w:rPr>
        <w:t>in determining the strategic development of SEN</w:t>
      </w:r>
      <w:r>
        <w:rPr>
          <w:rFonts w:ascii="Arial" w:hAnsi="Arial" w:cs="Arial"/>
          <w:sz w:val="22"/>
          <w:szCs w:val="22"/>
        </w:rPr>
        <w:t>D</w:t>
      </w:r>
      <w:r w:rsidRPr="000B1035">
        <w:rPr>
          <w:rFonts w:ascii="Arial" w:hAnsi="Arial" w:cs="Arial"/>
          <w:sz w:val="22"/>
          <w:szCs w:val="22"/>
        </w:rPr>
        <w:t xml:space="preserve"> policy and provision in the school.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20A4A54F" w14:textId="77777777" w:rsidR="003C17A3" w:rsidRDefault="003C17A3" w:rsidP="000B1035">
      <w:pPr>
        <w:rPr>
          <w:rFonts w:ascii="Arial" w:hAnsi="Arial" w:cs="Arial"/>
          <w:sz w:val="22"/>
          <w:szCs w:val="22"/>
        </w:rPr>
      </w:pPr>
    </w:p>
    <w:p w14:paraId="67668CA2" w14:textId="77777777" w:rsidR="000B1035" w:rsidRDefault="000B1035" w:rsidP="000B1035">
      <w:pPr>
        <w:rPr>
          <w:rFonts w:ascii="Arial" w:hAnsi="Arial" w:cs="Arial"/>
          <w:sz w:val="22"/>
          <w:szCs w:val="22"/>
        </w:rPr>
      </w:pPr>
      <w:r w:rsidRPr="000B1035">
        <w:rPr>
          <w:rFonts w:ascii="Arial" w:hAnsi="Arial" w:cs="Arial"/>
          <w:sz w:val="22"/>
          <w:szCs w:val="22"/>
        </w:rPr>
        <w:t>The SEN</w:t>
      </w:r>
      <w:r>
        <w:rPr>
          <w:rFonts w:ascii="Arial" w:hAnsi="Arial" w:cs="Arial"/>
          <w:sz w:val="22"/>
          <w:szCs w:val="22"/>
        </w:rPr>
        <w:t>D</w:t>
      </w:r>
      <w:r w:rsidRPr="000B1035">
        <w:rPr>
          <w:rFonts w:ascii="Arial" w:hAnsi="Arial" w:cs="Arial"/>
          <w:sz w:val="22"/>
          <w:szCs w:val="22"/>
        </w:rPr>
        <w:t>CO has day-to-day responsibility for the operation of SEN</w:t>
      </w:r>
      <w:r>
        <w:rPr>
          <w:rFonts w:ascii="Arial" w:hAnsi="Arial" w:cs="Arial"/>
          <w:sz w:val="22"/>
          <w:szCs w:val="22"/>
        </w:rPr>
        <w:t>D</w:t>
      </w:r>
      <w:r w:rsidRPr="000B1035">
        <w:rPr>
          <w:rFonts w:ascii="Arial" w:hAnsi="Arial" w:cs="Arial"/>
          <w:sz w:val="22"/>
          <w:szCs w:val="22"/>
        </w:rPr>
        <w:t xml:space="preserve"> policy and coordination of specific provision made to support individual pupils with SEN</w:t>
      </w:r>
      <w:r w:rsidR="003C17A3">
        <w:rPr>
          <w:rFonts w:ascii="Arial" w:hAnsi="Arial" w:cs="Arial"/>
          <w:sz w:val="22"/>
          <w:szCs w:val="22"/>
        </w:rPr>
        <w:t>D</w:t>
      </w:r>
      <w:r w:rsidRPr="000B1035">
        <w:rPr>
          <w:rFonts w:ascii="Arial" w:hAnsi="Arial" w:cs="Arial"/>
          <w:sz w:val="22"/>
          <w:szCs w:val="22"/>
        </w:rPr>
        <w:t>, including those who have EHC plans.</w:t>
      </w:r>
    </w:p>
    <w:p w14:paraId="642E00E2" w14:textId="77777777" w:rsidR="003C17A3" w:rsidRDefault="003C17A3" w:rsidP="000B1035">
      <w:pPr>
        <w:rPr>
          <w:rFonts w:ascii="Arial" w:hAnsi="Arial" w:cs="Arial"/>
          <w:sz w:val="22"/>
          <w:szCs w:val="22"/>
        </w:rPr>
      </w:pPr>
    </w:p>
    <w:p w14:paraId="53E4DCBB" w14:textId="77777777" w:rsidR="000B1035" w:rsidRDefault="003C17A3" w:rsidP="00BF65D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Furthermore, t</w:t>
      </w:r>
      <w:r w:rsidRPr="003C17A3">
        <w:rPr>
          <w:rFonts w:ascii="Arial" w:hAnsi="Arial" w:cs="Arial"/>
          <w:sz w:val="22"/>
          <w:szCs w:val="22"/>
        </w:rPr>
        <w:t>he SEN</w:t>
      </w:r>
      <w:r>
        <w:rPr>
          <w:rFonts w:ascii="Arial" w:hAnsi="Arial" w:cs="Arial"/>
          <w:sz w:val="22"/>
          <w:szCs w:val="22"/>
        </w:rPr>
        <w:t>D</w:t>
      </w:r>
      <w:r w:rsidRPr="003C17A3">
        <w:rPr>
          <w:rFonts w:ascii="Arial" w:hAnsi="Arial" w:cs="Arial"/>
          <w:sz w:val="22"/>
          <w:szCs w:val="22"/>
        </w:rPr>
        <w:t xml:space="preserve">CO provides professional guidance to colleagues and </w:t>
      </w:r>
      <w:r w:rsidR="00BF65D8">
        <w:rPr>
          <w:rFonts w:ascii="Arial" w:hAnsi="Arial" w:cs="Arial"/>
          <w:sz w:val="22"/>
          <w:szCs w:val="22"/>
        </w:rPr>
        <w:t>works</w:t>
      </w:r>
      <w:r w:rsidRPr="003C17A3">
        <w:rPr>
          <w:rFonts w:ascii="Arial" w:hAnsi="Arial" w:cs="Arial"/>
          <w:sz w:val="22"/>
          <w:szCs w:val="22"/>
        </w:rPr>
        <w:t xml:space="preserve"> closely with</w:t>
      </w:r>
      <w:r>
        <w:rPr>
          <w:rFonts w:ascii="Arial" w:hAnsi="Arial" w:cs="Arial"/>
          <w:sz w:val="22"/>
          <w:szCs w:val="22"/>
        </w:rPr>
        <w:t xml:space="preserve"> </w:t>
      </w:r>
      <w:r w:rsidRPr="003C17A3">
        <w:rPr>
          <w:rFonts w:ascii="Arial" w:hAnsi="Arial" w:cs="Arial"/>
          <w:sz w:val="22"/>
          <w:szCs w:val="22"/>
        </w:rPr>
        <w:t>staff, parents and other agencies. The SEN</w:t>
      </w:r>
      <w:r>
        <w:rPr>
          <w:rFonts w:ascii="Arial" w:hAnsi="Arial" w:cs="Arial"/>
          <w:sz w:val="22"/>
          <w:szCs w:val="22"/>
        </w:rPr>
        <w:t>D</w:t>
      </w:r>
      <w:r w:rsidRPr="003C17A3">
        <w:rPr>
          <w:rFonts w:ascii="Arial" w:hAnsi="Arial" w:cs="Arial"/>
          <w:sz w:val="22"/>
          <w:szCs w:val="22"/>
        </w:rPr>
        <w:t xml:space="preserve">CO </w:t>
      </w:r>
      <w:r w:rsidR="00BF65D8">
        <w:rPr>
          <w:rFonts w:ascii="Arial" w:hAnsi="Arial" w:cs="Arial"/>
          <w:sz w:val="22"/>
          <w:szCs w:val="22"/>
        </w:rPr>
        <w:t>is</w:t>
      </w:r>
      <w:r w:rsidRPr="003C17A3">
        <w:rPr>
          <w:rFonts w:ascii="Arial" w:hAnsi="Arial" w:cs="Arial"/>
          <w:sz w:val="22"/>
          <w:szCs w:val="22"/>
        </w:rPr>
        <w:t xml:space="preserve"> aware of the provision in</w:t>
      </w:r>
      <w:r>
        <w:rPr>
          <w:rFonts w:ascii="Arial" w:hAnsi="Arial" w:cs="Arial"/>
          <w:sz w:val="22"/>
          <w:szCs w:val="22"/>
        </w:rPr>
        <w:t xml:space="preserve"> </w:t>
      </w:r>
      <w:r w:rsidRPr="003C17A3">
        <w:rPr>
          <w:rFonts w:ascii="Arial" w:hAnsi="Arial" w:cs="Arial"/>
          <w:sz w:val="22"/>
          <w:szCs w:val="22"/>
        </w:rPr>
        <w:t>the Local Offer and be able to work with professionals providing a support role to</w:t>
      </w:r>
      <w:r>
        <w:rPr>
          <w:rFonts w:ascii="Arial" w:hAnsi="Arial" w:cs="Arial"/>
          <w:sz w:val="22"/>
          <w:szCs w:val="22"/>
        </w:rPr>
        <w:t xml:space="preserve"> </w:t>
      </w:r>
      <w:r w:rsidRPr="003C17A3">
        <w:rPr>
          <w:rFonts w:ascii="Arial" w:hAnsi="Arial" w:cs="Arial"/>
          <w:sz w:val="22"/>
          <w:szCs w:val="22"/>
        </w:rPr>
        <w:t>families to ensure that pupils with SEN</w:t>
      </w:r>
      <w:r>
        <w:rPr>
          <w:rFonts w:ascii="Arial" w:hAnsi="Arial" w:cs="Arial"/>
          <w:sz w:val="22"/>
          <w:szCs w:val="22"/>
        </w:rPr>
        <w:t>D</w:t>
      </w:r>
      <w:r w:rsidRPr="003C17A3">
        <w:rPr>
          <w:rFonts w:ascii="Arial" w:hAnsi="Arial" w:cs="Arial"/>
          <w:sz w:val="22"/>
          <w:szCs w:val="22"/>
        </w:rPr>
        <w:t xml:space="preserve"> receive appropriate support and </w:t>
      </w:r>
      <w:r w:rsidR="00BF65D8" w:rsidRPr="003C17A3">
        <w:rPr>
          <w:rFonts w:ascii="Arial" w:hAnsi="Arial" w:cs="Arial"/>
          <w:sz w:val="22"/>
          <w:szCs w:val="22"/>
        </w:rPr>
        <w:t>high-quality</w:t>
      </w:r>
      <w:r>
        <w:rPr>
          <w:rFonts w:ascii="Arial" w:hAnsi="Arial" w:cs="Arial"/>
          <w:sz w:val="22"/>
          <w:szCs w:val="22"/>
        </w:rPr>
        <w:t xml:space="preserve"> </w:t>
      </w:r>
      <w:r w:rsidRPr="003C17A3">
        <w:rPr>
          <w:rFonts w:ascii="Arial" w:hAnsi="Arial" w:cs="Arial"/>
          <w:sz w:val="22"/>
          <w:szCs w:val="22"/>
        </w:rPr>
        <w:t>teaching.</w:t>
      </w:r>
    </w:p>
    <w:p w14:paraId="0DF4CABA" w14:textId="77777777" w:rsidR="00BF65D8" w:rsidRPr="00BF65D8" w:rsidRDefault="00BF65D8" w:rsidP="00BF65D8">
      <w:pPr>
        <w:rPr>
          <w:rFonts w:ascii="Arial" w:hAnsi="Arial" w:cs="Arial"/>
          <w:sz w:val="22"/>
          <w:szCs w:val="22"/>
        </w:rPr>
      </w:pPr>
    </w:p>
    <w:p w14:paraId="0311FE6B" w14:textId="77777777" w:rsidR="0004647F" w:rsidRDefault="00A734AC">
      <w:pPr>
        <w:spacing w:before="1"/>
        <w:ind w:left="120" w:right="533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ust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e:</w:t>
      </w:r>
    </w:p>
    <w:p w14:paraId="6459EEDD" w14:textId="77777777" w:rsidR="0004647F" w:rsidRDefault="00A734AC">
      <w:pPr>
        <w:spacing w:line="240" w:lineRule="exact"/>
        <w:ind w:left="120" w:right="275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ali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as 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DCO</w:t>
      </w:r>
    </w:p>
    <w:p w14:paraId="692D83A1" w14:textId="35D8101F" w:rsidR="0004647F" w:rsidRDefault="00A734AC">
      <w:pPr>
        <w:spacing w:before="2"/>
        <w:ind w:left="245" w:right="273" w:hanging="12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455558">
        <w:rPr>
          <w:rFonts w:ascii="Arial" w:eastAsia="Arial" w:hAnsi="Arial" w:cs="Arial"/>
          <w:spacing w:val="-3"/>
          <w:sz w:val="22"/>
          <w:szCs w:val="22"/>
        </w:rPr>
        <w:t>the SENDCO has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455558">
        <w:rPr>
          <w:rFonts w:ascii="Arial" w:eastAsia="Arial" w:hAnsi="Arial" w:cs="Arial"/>
          <w:spacing w:val="-1"/>
          <w:sz w:val="22"/>
          <w:szCs w:val="22"/>
        </w:rPr>
        <w:t>National Professional Qualification for SENCOs (NPQ SENCO)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3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z w:val="22"/>
          <w:szCs w:val="22"/>
        </w:rPr>
        <w:t>.</w:t>
      </w:r>
    </w:p>
    <w:p w14:paraId="784F0EFA" w14:textId="0BFE8802" w:rsidR="00455558" w:rsidRDefault="00455558">
      <w:pPr>
        <w:spacing w:before="2"/>
        <w:ind w:left="245" w:right="273" w:hanging="125"/>
        <w:rPr>
          <w:rFonts w:ascii="Arial" w:eastAsia="Arial" w:hAnsi="Arial" w:cs="Arial"/>
          <w:sz w:val="22"/>
          <w:szCs w:val="22"/>
        </w:rPr>
      </w:pPr>
    </w:p>
    <w:p w14:paraId="121FA530" w14:textId="77777777" w:rsidR="00D7128D" w:rsidRDefault="00D7128D">
      <w:pPr>
        <w:spacing w:before="2"/>
        <w:ind w:left="245" w:right="273" w:hanging="125"/>
        <w:rPr>
          <w:rFonts w:ascii="Arial" w:eastAsia="Arial" w:hAnsi="Arial" w:cs="Arial"/>
          <w:sz w:val="22"/>
          <w:szCs w:val="22"/>
        </w:rPr>
      </w:pPr>
    </w:p>
    <w:p w14:paraId="6310D2EA" w14:textId="77777777" w:rsidR="0004647F" w:rsidRPr="00826647" w:rsidRDefault="00D7128D" w:rsidP="00826647">
      <w:pPr>
        <w:ind w:left="120" w:right="4565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K</w:t>
      </w:r>
      <w:r>
        <w:rPr>
          <w:rFonts w:ascii="Arial" w:eastAsia="Arial" w:hAnsi="Arial" w:cs="Arial"/>
          <w:b/>
          <w:spacing w:val="2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y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SENDC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res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sib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es</w:t>
      </w:r>
      <w:r w:rsidR="00F3398D"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include:</w:t>
      </w:r>
    </w:p>
    <w:p w14:paraId="177848DB" w14:textId="77777777" w:rsidR="0004647F" w:rsidRDefault="00A734AC">
      <w:pPr>
        <w:spacing w:line="240" w:lineRule="exact"/>
        <w:ind w:left="120" w:right="25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as 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D</w:t>
      </w:r>
    </w:p>
    <w:p w14:paraId="7C8FB7F8" w14:textId="77777777" w:rsidR="0004647F" w:rsidRDefault="00A734AC">
      <w:pPr>
        <w:spacing w:before="1"/>
        <w:ind w:left="120" w:right="119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 appr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ach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 w:rsidR="004E4EFC">
        <w:rPr>
          <w:rFonts w:ascii="Arial" w:eastAsia="Arial" w:hAnsi="Arial" w:cs="Arial"/>
          <w:sz w:val="22"/>
          <w:szCs w:val="22"/>
        </w:rPr>
        <w:t>.</w:t>
      </w:r>
      <w:r w:rsidR="00B41249">
        <w:rPr>
          <w:rFonts w:ascii="Arial" w:eastAsia="Arial" w:hAnsi="Arial" w:cs="Arial"/>
          <w:sz w:val="22"/>
          <w:szCs w:val="22"/>
        </w:rPr>
        <w:t xml:space="preserve"> </w:t>
      </w:r>
      <w:r w:rsidR="004E4EFC">
        <w:rPr>
          <w:rFonts w:ascii="Arial" w:eastAsia="Arial" w:hAnsi="Arial" w:cs="Arial"/>
          <w:sz w:val="22"/>
          <w:szCs w:val="22"/>
        </w:rPr>
        <w:t>This</w:t>
      </w:r>
      <w:r w:rsidR="00676D80">
        <w:rPr>
          <w:rFonts w:ascii="Arial" w:eastAsia="Arial" w:hAnsi="Arial" w:cs="Arial"/>
          <w:sz w:val="22"/>
          <w:szCs w:val="22"/>
        </w:rPr>
        <w:t xml:space="preserve"> support should take </w:t>
      </w:r>
      <w:r w:rsidR="00676D80" w:rsidRPr="00676D80">
        <w:rPr>
          <w:rFonts w:ascii="Arial" w:eastAsia="Arial" w:hAnsi="Arial" w:cs="Arial"/>
          <w:sz w:val="22"/>
          <w:szCs w:val="22"/>
        </w:rPr>
        <w:t>the form of a four-part cycle (assess, plan, do, review)</w:t>
      </w:r>
    </w:p>
    <w:p w14:paraId="3091B110" w14:textId="77777777" w:rsidR="0004647F" w:rsidRDefault="00A734AC">
      <w:pPr>
        <w:spacing w:line="240" w:lineRule="exact"/>
        <w:ind w:left="120" w:right="137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ds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 w:rsidR="00D7128D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are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t up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</w:p>
    <w:p w14:paraId="604271FA" w14:textId="77777777" w:rsidR="0004647F" w:rsidRDefault="00A734AC">
      <w:pPr>
        <w:spacing w:before="1"/>
        <w:ind w:left="120" w:right="407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pa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 w:rsidR="00D7128D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D</w:t>
      </w:r>
    </w:p>
    <w:p w14:paraId="701B6261" w14:textId="77777777" w:rsidR="0004647F" w:rsidRDefault="00A734AC">
      <w:pPr>
        <w:spacing w:before="2" w:line="240" w:lineRule="exact"/>
        <w:ind w:left="245" w:right="1365" w:hanging="12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ea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</w:p>
    <w:p w14:paraId="659A05EB" w14:textId="77777777" w:rsidR="0004647F" w:rsidRDefault="00A734AC" w:rsidP="00826647">
      <w:pPr>
        <w:spacing w:line="240" w:lineRule="exact"/>
        <w:ind w:left="120" w:right="334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oi</w:t>
      </w:r>
      <w:r>
        <w:rPr>
          <w:rFonts w:ascii="Arial" w:eastAsia="Arial" w:hAnsi="Arial" w:cs="Arial"/>
          <w:sz w:val="22"/>
          <w:szCs w:val="22"/>
        </w:rPr>
        <w:t xml:space="preserve">nt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ntact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e</w:t>
      </w:r>
      <w:r>
        <w:rPr>
          <w:rFonts w:ascii="Arial" w:eastAsia="Arial" w:hAnsi="Arial" w:cs="Arial"/>
          <w:spacing w:val="-2"/>
          <w:sz w:val="22"/>
          <w:szCs w:val="22"/>
        </w:rPr>
        <w:t>x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ernal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</w:p>
    <w:p w14:paraId="60E1EAC0" w14:textId="77777777" w:rsidR="0004647F" w:rsidRDefault="00A734AC">
      <w:pPr>
        <w:spacing w:before="6" w:line="240" w:lineRule="exact"/>
        <w:ind w:left="243" w:right="1107" w:hanging="12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ora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cu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um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</w:p>
    <w:p w14:paraId="55F7B48B" w14:textId="77777777" w:rsidR="0004647F" w:rsidRDefault="00A734AC">
      <w:pPr>
        <w:spacing w:before="2" w:line="240" w:lineRule="exact"/>
        <w:ind w:left="243" w:right="268" w:hanging="12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D7128D">
        <w:rPr>
          <w:rFonts w:ascii="Arial" w:eastAsia="Arial" w:hAnsi="Arial" w:cs="Arial"/>
          <w:spacing w:val="1"/>
          <w:sz w:val="22"/>
          <w:szCs w:val="22"/>
        </w:rPr>
        <w:t>of school</w:t>
      </w:r>
      <w:r>
        <w:rPr>
          <w:rFonts w:ascii="Arial" w:eastAsia="Arial" w:hAnsi="Arial" w:cs="Arial"/>
          <w:sz w:val="22"/>
          <w:szCs w:val="22"/>
        </w:rPr>
        <w:t xml:space="preserve">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ernors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ets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it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 und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 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A</w:t>
      </w:r>
      <w:r>
        <w:rPr>
          <w:rFonts w:ascii="Arial" w:eastAsia="Arial" w:hAnsi="Arial" w:cs="Arial"/>
          <w:sz w:val="22"/>
          <w:szCs w:val="22"/>
        </w:rPr>
        <w:t>ct 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10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ard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dj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nts.</w:t>
      </w:r>
    </w:p>
    <w:p w14:paraId="1AD62ECF" w14:textId="77777777" w:rsidR="00864959" w:rsidRDefault="00864959">
      <w:pPr>
        <w:spacing w:before="2" w:line="240" w:lineRule="exact"/>
        <w:ind w:left="243" w:right="268" w:hanging="122"/>
        <w:rPr>
          <w:rFonts w:ascii="Arial" w:eastAsia="Arial" w:hAnsi="Arial" w:cs="Arial"/>
          <w:sz w:val="22"/>
          <w:szCs w:val="22"/>
        </w:rPr>
      </w:pPr>
    </w:p>
    <w:p w14:paraId="25CE8DC6" w14:textId="77777777" w:rsidR="00864959" w:rsidRDefault="00864959" w:rsidP="00864959">
      <w:pPr>
        <w:spacing w:before="2" w:line="240" w:lineRule="exact"/>
        <w:ind w:left="243" w:right="268" w:hanging="12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Please see </w:t>
      </w:r>
      <w:bookmarkStart w:id="0" w:name="_Hlk84841623"/>
      <w:r w:rsidR="00F80C70">
        <w:fldChar w:fldCharType="begin"/>
      </w:r>
      <w:r w:rsidR="00F80C70">
        <w:instrText xml:space="preserve"> HYPERLINK "https://assets.publishing.service.gov.uk/government/uploads/system/uploads/attachment_data/file/398815/SEND_Code_of_Practice_January_2015.pdf" </w:instrText>
      </w:r>
      <w:r w:rsidR="00F80C70">
        <w:fldChar w:fldCharType="separate"/>
      </w:r>
      <w:r w:rsidRPr="00B3311D">
        <w:rPr>
          <w:rStyle w:val="Hyperlink"/>
          <w:rFonts w:ascii="Arial" w:eastAsia="Arial" w:hAnsi="Arial" w:cs="Arial"/>
          <w:sz w:val="22"/>
          <w:szCs w:val="22"/>
        </w:rPr>
        <w:t>Special educational needs and disability code of practice: 0 to 25 years</w:t>
      </w:r>
      <w:r w:rsidR="00F80C70">
        <w:rPr>
          <w:rStyle w:val="Hyperlink"/>
          <w:rFonts w:ascii="Arial" w:eastAsia="Arial" w:hAnsi="Arial" w:cs="Arial"/>
          <w:sz w:val="22"/>
          <w:szCs w:val="22"/>
        </w:rPr>
        <w:fldChar w:fldCharType="end"/>
      </w:r>
      <w:r w:rsidR="00ED4B5E">
        <w:rPr>
          <w:rFonts w:ascii="Arial" w:eastAsia="Arial" w:hAnsi="Arial" w:cs="Arial"/>
          <w:sz w:val="22"/>
          <w:szCs w:val="22"/>
        </w:rPr>
        <w:t xml:space="preserve"> </w:t>
      </w:r>
      <w:bookmarkEnd w:id="0"/>
      <w:r w:rsidR="00ED4B5E">
        <w:rPr>
          <w:rFonts w:ascii="Arial" w:eastAsia="Arial" w:hAnsi="Arial" w:cs="Arial"/>
          <w:sz w:val="22"/>
          <w:szCs w:val="22"/>
        </w:rPr>
        <w:t xml:space="preserve">– page 108. </w:t>
      </w:r>
    </w:p>
    <w:p w14:paraId="00219EDA" w14:textId="77777777" w:rsidR="0004647F" w:rsidRDefault="0004647F">
      <w:pPr>
        <w:spacing w:before="10" w:line="240" w:lineRule="exact"/>
        <w:rPr>
          <w:sz w:val="24"/>
          <w:szCs w:val="24"/>
        </w:rPr>
      </w:pPr>
    </w:p>
    <w:p w14:paraId="24D7D455" w14:textId="77777777" w:rsidR="0004647F" w:rsidRDefault="00A734AC">
      <w:pPr>
        <w:ind w:left="120" w:right="8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SEND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 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can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7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 w:rsidR="00782A08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are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proces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SENDC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p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.</w:t>
      </w:r>
    </w:p>
    <w:p w14:paraId="06F99122" w14:textId="77777777" w:rsidR="0004647F" w:rsidRDefault="0004647F">
      <w:pPr>
        <w:spacing w:before="14" w:line="240" w:lineRule="exact"/>
        <w:rPr>
          <w:sz w:val="24"/>
          <w:szCs w:val="24"/>
        </w:rPr>
      </w:pPr>
    </w:p>
    <w:p w14:paraId="2F417575" w14:textId="77777777" w:rsidR="0004647F" w:rsidRDefault="00456740">
      <w:pPr>
        <w:ind w:left="120" w:right="183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Schools</w:t>
      </w:r>
      <w:r w:rsidR="00A734AC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pacing w:val="1"/>
          <w:sz w:val="22"/>
          <w:szCs w:val="22"/>
        </w:rPr>
        <w:t>m</w:t>
      </w:r>
      <w:r w:rsidR="00A734AC">
        <w:rPr>
          <w:rFonts w:ascii="Arial" w:eastAsia="Arial" w:hAnsi="Arial" w:cs="Arial"/>
          <w:sz w:val="22"/>
          <w:szCs w:val="22"/>
        </w:rPr>
        <w:t xml:space="preserve">ust </w:t>
      </w:r>
      <w:r w:rsidR="00A734AC">
        <w:rPr>
          <w:rFonts w:ascii="Arial" w:eastAsia="Arial" w:hAnsi="Arial" w:cs="Arial"/>
          <w:spacing w:val="-3"/>
          <w:sz w:val="22"/>
          <w:szCs w:val="22"/>
        </w:rPr>
        <w:t>p</w:t>
      </w:r>
      <w:r w:rsidR="00A734AC">
        <w:rPr>
          <w:rFonts w:ascii="Arial" w:eastAsia="Arial" w:hAnsi="Arial" w:cs="Arial"/>
          <w:sz w:val="22"/>
          <w:szCs w:val="22"/>
        </w:rPr>
        <w:t>u</w:t>
      </w:r>
      <w:r w:rsidR="00A734AC">
        <w:rPr>
          <w:rFonts w:ascii="Arial" w:eastAsia="Arial" w:hAnsi="Arial" w:cs="Arial"/>
          <w:spacing w:val="-1"/>
          <w:sz w:val="22"/>
          <w:szCs w:val="22"/>
        </w:rPr>
        <w:t>bli</w:t>
      </w:r>
      <w:r w:rsidR="00A734AC">
        <w:rPr>
          <w:rFonts w:ascii="Arial" w:eastAsia="Arial" w:hAnsi="Arial" w:cs="Arial"/>
          <w:sz w:val="22"/>
          <w:szCs w:val="22"/>
        </w:rPr>
        <w:t>sh i</w:t>
      </w:r>
      <w:r w:rsidR="00A734AC">
        <w:rPr>
          <w:rFonts w:ascii="Arial" w:eastAsia="Arial" w:hAnsi="Arial" w:cs="Arial"/>
          <w:spacing w:val="-1"/>
          <w:sz w:val="22"/>
          <w:szCs w:val="22"/>
        </w:rPr>
        <w:t>n</w:t>
      </w:r>
      <w:r w:rsidR="00A734AC">
        <w:rPr>
          <w:rFonts w:ascii="Arial" w:eastAsia="Arial" w:hAnsi="Arial" w:cs="Arial"/>
          <w:spacing w:val="3"/>
          <w:sz w:val="22"/>
          <w:szCs w:val="22"/>
        </w:rPr>
        <w:t>f</w:t>
      </w:r>
      <w:r w:rsidR="00A734AC">
        <w:rPr>
          <w:rFonts w:ascii="Arial" w:eastAsia="Arial" w:hAnsi="Arial" w:cs="Arial"/>
          <w:spacing w:val="-3"/>
          <w:sz w:val="22"/>
          <w:szCs w:val="22"/>
        </w:rPr>
        <w:t>o</w:t>
      </w:r>
      <w:r w:rsidR="00A734AC">
        <w:rPr>
          <w:rFonts w:ascii="Arial" w:eastAsia="Arial" w:hAnsi="Arial" w:cs="Arial"/>
          <w:spacing w:val="1"/>
          <w:sz w:val="22"/>
          <w:szCs w:val="22"/>
        </w:rPr>
        <w:t>rm</w:t>
      </w:r>
      <w:r w:rsidR="00A734AC">
        <w:rPr>
          <w:rFonts w:ascii="Arial" w:eastAsia="Arial" w:hAnsi="Arial" w:cs="Arial"/>
          <w:spacing w:val="-3"/>
          <w:sz w:val="22"/>
          <w:szCs w:val="22"/>
        </w:rPr>
        <w:t>a</w:t>
      </w:r>
      <w:r w:rsidR="00A734AC">
        <w:rPr>
          <w:rFonts w:ascii="Arial" w:eastAsia="Arial" w:hAnsi="Arial" w:cs="Arial"/>
          <w:spacing w:val="1"/>
          <w:sz w:val="22"/>
          <w:szCs w:val="22"/>
        </w:rPr>
        <w:t>t</w:t>
      </w:r>
      <w:r w:rsidR="00A734AC">
        <w:rPr>
          <w:rFonts w:ascii="Arial" w:eastAsia="Arial" w:hAnsi="Arial" w:cs="Arial"/>
          <w:spacing w:val="-1"/>
          <w:sz w:val="22"/>
          <w:szCs w:val="22"/>
        </w:rPr>
        <w:t>i</w:t>
      </w:r>
      <w:r w:rsidR="00A734AC">
        <w:rPr>
          <w:rFonts w:ascii="Arial" w:eastAsia="Arial" w:hAnsi="Arial" w:cs="Arial"/>
          <w:sz w:val="22"/>
          <w:szCs w:val="22"/>
        </w:rPr>
        <w:t>on</w:t>
      </w:r>
      <w:r w:rsidR="00A734AC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z w:val="22"/>
          <w:szCs w:val="22"/>
        </w:rPr>
        <w:t>on</w:t>
      </w:r>
      <w:r w:rsidR="00A734AC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pacing w:val="1"/>
          <w:sz w:val="22"/>
          <w:szCs w:val="22"/>
        </w:rPr>
        <w:t>t</w:t>
      </w:r>
      <w:r w:rsidR="00A734AC">
        <w:rPr>
          <w:rFonts w:ascii="Arial" w:eastAsia="Arial" w:hAnsi="Arial" w:cs="Arial"/>
          <w:sz w:val="22"/>
          <w:szCs w:val="22"/>
        </w:rPr>
        <w:t>h</w:t>
      </w:r>
      <w:r w:rsidR="00A734AC">
        <w:rPr>
          <w:rFonts w:ascii="Arial" w:eastAsia="Arial" w:hAnsi="Arial" w:cs="Arial"/>
          <w:spacing w:val="-1"/>
          <w:sz w:val="22"/>
          <w:szCs w:val="22"/>
        </w:rPr>
        <w:t>e</w:t>
      </w:r>
      <w:r w:rsidR="00A734AC">
        <w:rPr>
          <w:rFonts w:ascii="Arial" w:eastAsia="Arial" w:hAnsi="Arial" w:cs="Arial"/>
          <w:spacing w:val="-3"/>
          <w:sz w:val="22"/>
          <w:szCs w:val="22"/>
        </w:rPr>
        <w:t>i</w:t>
      </w:r>
      <w:r w:rsidR="00A734AC">
        <w:rPr>
          <w:rFonts w:ascii="Arial" w:eastAsia="Arial" w:hAnsi="Arial" w:cs="Arial"/>
          <w:sz w:val="22"/>
          <w:szCs w:val="22"/>
        </w:rPr>
        <w:t>r</w:t>
      </w:r>
      <w:r w:rsidR="00A734AC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pacing w:val="-3"/>
          <w:sz w:val="22"/>
          <w:szCs w:val="22"/>
        </w:rPr>
        <w:t>w</w:t>
      </w:r>
      <w:r w:rsidR="00A734AC">
        <w:rPr>
          <w:rFonts w:ascii="Arial" w:eastAsia="Arial" w:hAnsi="Arial" w:cs="Arial"/>
          <w:sz w:val="22"/>
          <w:szCs w:val="22"/>
        </w:rPr>
        <w:t>e</w:t>
      </w:r>
      <w:r w:rsidR="00A734AC">
        <w:rPr>
          <w:rFonts w:ascii="Arial" w:eastAsia="Arial" w:hAnsi="Arial" w:cs="Arial"/>
          <w:spacing w:val="-1"/>
          <w:sz w:val="22"/>
          <w:szCs w:val="22"/>
        </w:rPr>
        <w:t>b</w:t>
      </w:r>
      <w:r w:rsidR="00A734AC">
        <w:rPr>
          <w:rFonts w:ascii="Arial" w:eastAsia="Arial" w:hAnsi="Arial" w:cs="Arial"/>
          <w:sz w:val="22"/>
          <w:szCs w:val="22"/>
        </w:rPr>
        <w:t>s</w:t>
      </w:r>
      <w:r w:rsidR="00A734AC">
        <w:rPr>
          <w:rFonts w:ascii="Arial" w:eastAsia="Arial" w:hAnsi="Arial" w:cs="Arial"/>
          <w:spacing w:val="-1"/>
          <w:sz w:val="22"/>
          <w:szCs w:val="22"/>
        </w:rPr>
        <w:t>i</w:t>
      </w:r>
      <w:r w:rsidR="00A734AC">
        <w:rPr>
          <w:rFonts w:ascii="Arial" w:eastAsia="Arial" w:hAnsi="Arial" w:cs="Arial"/>
          <w:spacing w:val="1"/>
          <w:sz w:val="22"/>
          <w:szCs w:val="22"/>
        </w:rPr>
        <w:t>t</w:t>
      </w:r>
      <w:r w:rsidR="00A734AC">
        <w:rPr>
          <w:rFonts w:ascii="Arial" w:eastAsia="Arial" w:hAnsi="Arial" w:cs="Arial"/>
          <w:sz w:val="22"/>
          <w:szCs w:val="22"/>
        </w:rPr>
        <w:t>es abo</w:t>
      </w:r>
      <w:r w:rsidR="00A734AC">
        <w:rPr>
          <w:rFonts w:ascii="Arial" w:eastAsia="Arial" w:hAnsi="Arial" w:cs="Arial"/>
          <w:spacing w:val="-1"/>
          <w:sz w:val="22"/>
          <w:szCs w:val="22"/>
        </w:rPr>
        <w:t>ut</w:t>
      </w:r>
      <w:r w:rsidR="00A734AC">
        <w:rPr>
          <w:rFonts w:ascii="Arial" w:eastAsia="Arial" w:hAnsi="Arial" w:cs="Arial"/>
          <w:sz w:val="22"/>
          <w:szCs w:val="22"/>
        </w:rPr>
        <w:t>:</w:t>
      </w:r>
    </w:p>
    <w:p w14:paraId="7D43D481" w14:textId="77777777" w:rsidR="0004647F" w:rsidRPr="00456740" w:rsidRDefault="00A734AC">
      <w:pPr>
        <w:spacing w:line="240" w:lineRule="exact"/>
        <w:ind w:left="120" w:right="248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z w:val="22"/>
          <w:szCs w:val="22"/>
        </w:rPr>
        <w:t>ND 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z w:val="22"/>
          <w:szCs w:val="22"/>
        </w:rPr>
        <w:t>cy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(</w:t>
      </w:r>
      <w:r w:rsidRPr="00456740">
        <w:rPr>
          <w:rFonts w:ascii="Arial" w:eastAsia="Arial" w:hAnsi="Arial" w:cs="Arial"/>
          <w:sz w:val="22"/>
          <w:szCs w:val="22"/>
        </w:rPr>
        <w:t>see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S</w:t>
      </w:r>
      <w:r w:rsidRPr="00456740">
        <w:rPr>
          <w:rFonts w:ascii="Arial" w:eastAsia="Arial" w:hAnsi="Arial" w:cs="Arial"/>
          <w:spacing w:val="-3"/>
          <w:sz w:val="22"/>
          <w:szCs w:val="22"/>
        </w:rPr>
        <w:t>E</w:t>
      </w:r>
      <w:r w:rsidRPr="00456740">
        <w:rPr>
          <w:rFonts w:ascii="Arial" w:eastAsia="Arial" w:hAnsi="Arial" w:cs="Arial"/>
          <w:spacing w:val="-1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 xml:space="preserve">D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P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1"/>
          <w:sz w:val="22"/>
          <w:szCs w:val="22"/>
        </w:rPr>
        <w:t>li</w:t>
      </w:r>
      <w:r w:rsidRPr="00456740">
        <w:rPr>
          <w:rFonts w:ascii="Arial" w:eastAsia="Arial" w:hAnsi="Arial" w:cs="Arial"/>
          <w:sz w:val="22"/>
          <w:szCs w:val="22"/>
        </w:rPr>
        <w:t>c</w:t>
      </w:r>
      <w:r w:rsidRPr="00456740">
        <w:rPr>
          <w:rFonts w:ascii="Arial" w:eastAsia="Arial" w:hAnsi="Arial" w:cs="Arial"/>
          <w:spacing w:val="-2"/>
          <w:sz w:val="22"/>
          <w:szCs w:val="22"/>
        </w:rPr>
        <w:t>y</w:t>
      </w:r>
      <w:r w:rsidRPr="00456740">
        <w:rPr>
          <w:rFonts w:ascii="Arial" w:eastAsia="Arial" w:hAnsi="Arial" w:cs="Arial"/>
          <w:sz w:val="22"/>
          <w:szCs w:val="22"/>
        </w:rPr>
        <w:t>)</w:t>
      </w:r>
    </w:p>
    <w:p w14:paraId="2E3C5240" w14:textId="77777777" w:rsidR="0004647F" w:rsidRPr="00456740" w:rsidRDefault="00A734AC">
      <w:pPr>
        <w:spacing w:before="1"/>
        <w:ind w:left="120" w:right="637"/>
        <w:jc w:val="both"/>
        <w:rPr>
          <w:rFonts w:ascii="Arial" w:eastAsia="Arial" w:hAnsi="Arial" w:cs="Arial"/>
          <w:sz w:val="22"/>
          <w:szCs w:val="22"/>
        </w:rPr>
      </w:pPr>
      <w:r w:rsidRPr="00456740">
        <w:rPr>
          <w:rFonts w:ascii="Arial" w:eastAsia="Arial" w:hAnsi="Arial" w:cs="Arial"/>
          <w:sz w:val="22"/>
          <w:szCs w:val="22"/>
        </w:rPr>
        <w:t>•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Pr="00456740">
        <w:rPr>
          <w:rFonts w:ascii="Arial" w:eastAsia="Arial" w:hAnsi="Arial" w:cs="Arial"/>
          <w:sz w:val="22"/>
          <w:szCs w:val="22"/>
        </w:rPr>
        <w:t>he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ar</w:t>
      </w:r>
      <w:r w:rsidRPr="00456740">
        <w:rPr>
          <w:rFonts w:ascii="Arial" w:eastAsia="Arial" w:hAnsi="Arial" w:cs="Arial"/>
          <w:spacing w:val="-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a</w:t>
      </w:r>
      <w:r w:rsidRPr="00456740">
        <w:rPr>
          <w:rFonts w:ascii="Arial" w:eastAsia="Arial" w:hAnsi="Arial" w:cs="Arial"/>
          <w:spacing w:val="-3"/>
          <w:sz w:val="22"/>
          <w:szCs w:val="22"/>
        </w:rPr>
        <w:t>n</w:t>
      </w:r>
      <w:r w:rsidRPr="00456740">
        <w:rPr>
          <w:rFonts w:ascii="Arial" w:eastAsia="Arial" w:hAnsi="Arial" w:cs="Arial"/>
          <w:spacing w:val="2"/>
          <w:sz w:val="22"/>
          <w:szCs w:val="22"/>
        </w:rPr>
        <w:t>g</w:t>
      </w:r>
      <w:r w:rsidRPr="00456740">
        <w:rPr>
          <w:rFonts w:ascii="Arial" w:eastAsia="Arial" w:hAnsi="Arial" w:cs="Arial"/>
          <w:sz w:val="22"/>
          <w:szCs w:val="22"/>
        </w:rPr>
        <w:t>eme</w:t>
      </w:r>
      <w:r w:rsidRPr="00456740">
        <w:rPr>
          <w:rFonts w:ascii="Arial" w:eastAsia="Arial" w:hAnsi="Arial" w:cs="Arial"/>
          <w:spacing w:val="-3"/>
          <w:sz w:val="22"/>
          <w:szCs w:val="22"/>
        </w:rPr>
        <w:t>n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f</w:t>
      </w:r>
      <w:r w:rsidRPr="00456740">
        <w:rPr>
          <w:rFonts w:ascii="Arial" w:eastAsia="Arial" w:hAnsi="Arial" w:cs="Arial"/>
          <w:sz w:val="22"/>
          <w:szCs w:val="22"/>
        </w:rPr>
        <w:t>or</w:t>
      </w:r>
      <w:r w:rsidRPr="00456740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pacing w:val="-3"/>
          <w:sz w:val="22"/>
          <w:szCs w:val="22"/>
        </w:rPr>
        <w:t>h</w:t>
      </w:r>
      <w:r w:rsidRPr="00456740">
        <w:rPr>
          <w:rFonts w:ascii="Arial" w:eastAsia="Arial" w:hAnsi="Arial" w:cs="Arial"/>
          <w:sz w:val="22"/>
          <w:szCs w:val="22"/>
        </w:rPr>
        <w:t>e ad</w:t>
      </w:r>
      <w:r w:rsidRPr="00456740">
        <w:rPr>
          <w:rFonts w:ascii="Arial" w:eastAsia="Arial" w:hAnsi="Arial" w:cs="Arial"/>
          <w:spacing w:val="1"/>
          <w:sz w:val="22"/>
          <w:szCs w:val="22"/>
        </w:rPr>
        <w:t>m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ss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on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3"/>
          <w:sz w:val="22"/>
          <w:szCs w:val="22"/>
        </w:rPr>
        <w:t>o</w:t>
      </w:r>
      <w:r w:rsidRPr="00456740">
        <w:rPr>
          <w:rFonts w:ascii="Arial" w:eastAsia="Arial" w:hAnsi="Arial" w:cs="Arial"/>
          <w:sz w:val="22"/>
          <w:szCs w:val="22"/>
        </w:rPr>
        <w:t>f</w:t>
      </w:r>
      <w:r w:rsidRPr="00456740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d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bl</w:t>
      </w:r>
      <w:r w:rsidRPr="00456740">
        <w:rPr>
          <w:rFonts w:ascii="Arial" w:eastAsia="Arial" w:hAnsi="Arial" w:cs="Arial"/>
          <w:sz w:val="22"/>
          <w:szCs w:val="22"/>
        </w:rPr>
        <w:t>ed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u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il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(</w:t>
      </w:r>
      <w:r w:rsidRPr="00456740">
        <w:rPr>
          <w:rFonts w:ascii="Arial" w:eastAsia="Arial" w:hAnsi="Arial" w:cs="Arial"/>
          <w:sz w:val="22"/>
          <w:szCs w:val="22"/>
        </w:rPr>
        <w:t>see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A</w:t>
      </w:r>
      <w:r w:rsidRPr="00456740">
        <w:rPr>
          <w:rFonts w:ascii="Arial" w:eastAsia="Arial" w:hAnsi="Arial" w:cs="Arial"/>
          <w:spacing w:val="-3"/>
          <w:sz w:val="22"/>
          <w:szCs w:val="22"/>
        </w:rPr>
        <w:t>d</w:t>
      </w:r>
      <w:r w:rsidRPr="00456740">
        <w:rPr>
          <w:rFonts w:ascii="Arial" w:eastAsia="Arial" w:hAnsi="Arial" w:cs="Arial"/>
          <w:spacing w:val="1"/>
          <w:sz w:val="22"/>
          <w:szCs w:val="22"/>
        </w:rPr>
        <w:t>m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ss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1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P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1"/>
          <w:sz w:val="22"/>
          <w:szCs w:val="22"/>
        </w:rPr>
        <w:t>li</w:t>
      </w:r>
      <w:r w:rsidRPr="00456740">
        <w:rPr>
          <w:rFonts w:ascii="Arial" w:eastAsia="Arial" w:hAnsi="Arial" w:cs="Arial"/>
          <w:spacing w:val="2"/>
          <w:sz w:val="22"/>
          <w:szCs w:val="22"/>
        </w:rPr>
        <w:t>c</w:t>
      </w:r>
      <w:r w:rsidRPr="00456740">
        <w:rPr>
          <w:rFonts w:ascii="Arial" w:eastAsia="Arial" w:hAnsi="Arial" w:cs="Arial"/>
          <w:spacing w:val="-2"/>
          <w:sz w:val="22"/>
          <w:szCs w:val="22"/>
        </w:rPr>
        <w:t>y</w:t>
      </w:r>
      <w:r w:rsidRPr="00456740">
        <w:rPr>
          <w:rFonts w:ascii="Arial" w:eastAsia="Arial" w:hAnsi="Arial" w:cs="Arial"/>
          <w:sz w:val="22"/>
          <w:szCs w:val="22"/>
        </w:rPr>
        <w:t>)</w:t>
      </w:r>
    </w:p>
    <w:p w14:paraId="5B2C1E9D" w14:textId="77777777" w:rsidR="0004647F" w:rsidRPr="00456740" w:rsidRDefault="00A734AC">
      <w:pPr>
        <w:spacing w:line="240" w:lineRule="exact"/>
        <w:ind w:left="120" w:right="240"/>
        <w:jc w:val="both"/>
        <w:rPr>
          <w:rFonts w:ascii="Arial" w:eastAsia="Arial" w:hAnsi="Arial" w:cs="Arial"/>
          <w:sz w:val="22"/>
          <w:szCs w:val="22"/>
        </w:rPr>
      </w:pPr>
      <w:r w:rsidRPr="00456740">
        <w:rPr>
          <w:rFonts w:ascii="Arial" w:eastAsia="Arial" w:hAnsi="Arial" w:cs="Arial"/>
          <w:sz w:val="22"/>
          <w:szCs w:val="22"/>
        </w:rPr>
        <w:t>•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Pr="00456740">
        <w:rPr>
          <w:rFonts w:ascii="Arial" w:eastAsia="Arial" w:hAnsi="Arial" w:cs="Arial"/>
          <w:sz w:val="22"/>
          <w:szCs w:val="22"/>
        </w:rPr>
        <w:t>he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e</w:t>
      </w:r>
      <w:r w:rsidRPr="00456740">
        <w:rPr>
          <w:rFonts w:ascii="Arial" w:eastAsia="Arial" w:hAnsi="Arial" w:cs="Arial"/>
          <w:spacing w:val="-1"/>
          <w:sz w:val="22"/>
          <w:szCs w:val="22"/>
        </w:rPr>
        <w:t>p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b</w:t>
      </w:r>
      <w:r w:rsidRPr="00456740">
        <w:rPr>
          <w:rFonts w:ascii="Arial" w:eastAsia="Arial" w:hAnsi="Arial" w:cs="Arial"/>
          <w:spacing w:val="-1"/>
          <w:sz w:val="22"/>
          <w:szCs w:val="22"/>
        </w:rPr>
        <w:t>ei</w:t>
      </w:r>
      <w:r w:rsidRPr="00456740">
        <w:rPr>
          <w:rFonts w:ascii="Arial" w:eastAsia="Arial" w:hAnsi="Arial" w:cs="Arial"/>
          <w:spacing w:val="-3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g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Pr="00456740">
        <w:rPr>
          <w:rFonts w:ascii="Arial" w:eastAsia="Arial" w:hAnsi="Arial" w:cs="Arial"/>
          <w:spacing w:val="-3"/>
          <w:sz w:val="22"/>
          <w:szCs w:val="22"/>
        </w:rPr>
        <w:t>a</w:t>
      </w:r>
      <w:r w:rsidRPr="00456740">
        <w:rPr>
          <w:rFonts w:ascii="Arial" w:eastAsia="Arial" w:hAnsi="Arial" w:cs="Arial"/>
          <w:spacing w:val="2"/>
          <w:sz w:val="22"/>
          <w:szCs w:val="22"/>
        </w:rPr>
        <w:t>k</w:t>
      </w:r>
      <w:r w:rsidRPr="00456740">
        <w:rPr>
          <w:rFonts w:ascii="Arial" w:eastAsia="Arial" w:hAnsi="Arial" w:cs="Arial"/>
          <w:sz w:val="22"/>
          <w:szCs w:val="22"/>
        </w:rPr>
        <w:t>en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o p</w:t>
      </w:r>
      <w:r w:rsidRPr="00456740">
        <w:rPr>
          <w:rFonts w:ascii="Arial" w:eastAsia="Arial" w:hAnsi="Arial" w:cs="Arial"/>
          <w:spacing w:val="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e</w:t>
      </w:r>
      <w:r w:rsidRPr="00456740">
        <w:rPr>
          <w:rFonts w:ascii="Arial" w:eastAsia="Arial" w:hAnsi="Arial" w:cs="Arial"/>
          <w:spacing w:val="-3"/>
          <w:sz w:val="22"/>
          <w:szCs w:val="22"/>
        </w:rPr>
        <w:t>v</w:t>
      </w:r>
      <w:r w:rsidRPr="00456740">
        <w:rPr>
          <w:rFonts w:ascii="Arial" w:eastAsia="Arial" w:hAnsi="Arial" w:cs="Arial"/>
          <w:sz w:val="22"/>
          <w:szCs w:val="22"/>
        </w:rPr>
        <w:t>e</w:t>
      </w:r>
      <w:r w:rsidRPr="00456740">
        <w:rPr>
          <w:rFonts w:ascii="Arial" w:eastAsia="Arial" w:hAnsi="Arial" w:cs="Arial"/>
          <w:spacing w:val="-1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t</w:t>
      </w:r>
      <w:r w:rsidRPr="00456740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d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bl</w:t>
      </w:r>
      <w:r w:rsidRPr="00456740">
        <w:rPr>
          <w:rFonts w:ascii="Arial" w:eastAsia="Arial" w:hAnsi="Arial" w:cs="Arial"/>
          <w:sz w:val="22"/>
          <w:szCs w:val="22"/>
        </w:rPr>
        <w:t>ed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u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il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b</w:t>
      </w:r>
      <w:r w:rsidRPr="00456740">
        <w:rPr>
          <w:rFonts w:ascii="Arial" w:eastAsia="Arial" w:hAnsi="Arial" w:cs="Arial"/>
          <w:spacing w:val="-1"/>
          <w:sz w:val="22"/>
          <w:szCs w:val="22"/>
        </w:rPr>
        <w:t>ei</w:t>
      </w:r>
      <w:r w:rsidRPr="00456740">
        <w:rPr>
          <w:rFonts w:ascii="Arial" w:eastAsia="Arial" w:hAnsi="Arial" w:cs="Arial"/>
          <w:sz w:val="22"/>
          <w:szCs w:val="22"/>
        </w:rPr>
        <w:t>ng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t</w:t>
      </w:r>
      <w:r w:rsidRPr="00456740">
        <w:rPr>
          <w:rFonts w:ascii="Arial" w:eastAsia="Arial" w:hAnsi="Arial" w:cs="Arial"/>
          <w:spacing w:val="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e</w:t>
      </w:r>
      <w:r w:rsidRPr="00456740">
        <w:rPr>
          <w:rFonts w:ascii="Arial" w:eastAsia="Arial" w:hAnsi="Arial" w:cs="Arial"/>
          <w:spacing w:val="-1"/>
          <w:sz w:val="22"/>
          <w:szCs w:val="22"/>
        </w:rPr>
        <w:t>a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ed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l</w:t>
      </w:r>
      <w:r w:rsidRPr="00456740">
        <w:rPr>
          <w:rFonts w:ascii="Arial" w:eastAsia="Arial" w:hAnsi="Arial" w:cs="Arial"/>
          <w:sz w:val="22"/>
          <w:szCs w:val="22"/>
        </w:rPr>
        <w:t>ess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 w:rsidRPr="00456740">
        <w:rPr>
          <w:rFonts w:ascii="Arial" w:eastAsia="Arial" w:hAnsi="Arial" w:cs="Arial"/>
          <w:spacing w:val="1"/>
          <w:sz w:val="22"/>
          <w:szCs w:val="22"/>
        </w:rPr>
        <w:t>f</w:t>
      </w:r>
      <w:r w:rsidRPr="00456740">
        <w:rPr>
          <w:rFonts w:ascii="Arial" w:eastAsia="Arial" w:hAnsi="Arial" w:cs="Arial"/>
          <w:sz w:val="22"/>
          <w:szCs w:val="22"/>
        </w:rPr>
        <w:t>a</w:t>
      </w:r>
      <w:r w:rsidRPr="00456740">
        <w:rPr>
          <w:rFonts w:ascii="Arial" w:eastAsia="Arial" w:hAnsi="Arial" w:cs="Arial"/>
          <w:spacing w:val="-3"/>
          <w:sz w:val="22"/>
          <w:szCs w:val="22"/>
        </w:rPr>
        <w:t>v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1"/>
          <w:sz w:val="22"/>
          <w:szCs w:val="22"/>
        </w:rPr>
        <w:t>u</w:t>
      </w:r>
      <w:r w:rsidRPr="00456740">
        <w:rPr>
          <w:rFonts w:ascii="Arial" w:eastAsia="Arial" w:hAnsi="Arial" w:cs="Arial"/>
          <w:spacing w:val="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bl</w:t>
      </w:r>
      <w:r w:rsidRPr="00456740">
        <w:rPr>
          <w:rFonts w:ascii="Arial" w:eastAsia="Arial" w:hAnsi="Arial" w:cs="Arial"/>
          <w:sz w:val="22"/>
          <w:szCs w:val="22"/>
        </w:rPr>
        <w:t>y</w:t>
      </w:r>
      <w:proofErr w:type="spellEnd"/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h</w:t>
      </w:r>
      <w:r w:rsidRPr="00456740">
        <w:rPr>
          <w:rFonts w:ascii="Arial" w:eastAsia="Arial" w:hAnsi="Arial" w:cs="Arial"/>
          <w:spacing w:val="-1"/>
          <w:sz w:val="22"/>
          <w:szCs w:val="22"/>
        </w:rPr>
        <w:t>a</w:t>
      </w:r>
      <w:r w:rsidRPr="00456740">
        <w:rPr>
          <w:rFonts w:ascii="Arial" w:eastAsia="Arial" w:hAnsi="Arial" w:cs="Arial"/>
          <w:sz w:val="22"/>
          <w:szCs w:val="22"/>
        </w:rPr>
        <w:t>n</w:t>
      </w:r>
    </w:p>
    <w:p w14:paraId="469F642C" w14:textId="77777777" w:rsidR="0004647F" w:rsidRPr="00456740" w:rsidRDefault="00A734AC">
      <w:pPr>
        <w:spacing w:line="240" w:lineRule="exact"/>
        <w:ind w:left="206" w:right="4076"/>
        <w:jc w:val="center"/>
        <w:rPr>
          <w:rFonts w:ascii="Arial" w:eastAsia="Arial" w:hAnsi="Arial" w:cs="Arial"/>
          <w:sz w:val="22"/>
          <w:szCs w:val="22"/>
        </w:rPr>
      </w:pPr>
      <w:r w:rsidRPr="00456740">
        <w:rPr>
          <w:rFonts w:ascii="Arial" w:eastAsia="Arial" w:hAnsi="Arial" w:cs="Arial"/>
          <w:spacing w:val="1"/>
          <w:sz w:val="22"/>
          <w:szCs w:val="22"/>
        </w:rPr>
        <w:t>Ot</w:t>
      </w:r>
      <w:r w:rsidRPr="00456740">
        <w:rPr>
          <w:rFonts w:ascii="Arial" w:eastAsia="Arial" w:hAnsi="Arial" w:cs="Arial"/>
          <w:sz w:val="22"/>
          <w:szCs w:val="22"/>
        </w:rPr>
        <w:t>h</w:t>
      </w:r>
      <w:r w:rsidRPr="00456740">
        <w:rPr>
          <w:rFonts w:ascii="Arial" w:eastAsia="Arial" w:hAnsi="Arial" w:cs="Arial"/>
          <w:spacing w:val="-3"/>
          <w:sz w:val="22"/>
          <w:szCs w:val="22"/>
        </w:rPr>
        <w:t>e</w:t>
      </w:r>
      <w:r w:rsidRPr="00456740">
        <w:rPr>
          <w:rFonts w:ascii="Arial" w:eastAsia="Arial" w:hAnsi="Arial" w:cs="Arial"/>
          <w:spacing w:val="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(</w:t>
      </w:r>
      <w:r w:rsidRPr="00456740">
        <w:rPr>
          <w:rFonts w:ascii="Arial" w:eastAsia="Arial" w:hAnsi="Arial" w:cs="Arial"/>
          <w:sz w:val="22"/>
          <w:szCs w:val="22"/>
        </w:rPr>
        <w:t>see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A</w:t>
      </w:r>
      <w:r w:rsidRPr="00456740">
        <w:rPr>
          <w:rFonts w:ascii="Arial" w:eastAsia="Arial" w:hAnsi="Arial" w:cs="Arial"/>
          <w:sz w:val="22"/>
          <w:szCs w:val="22"/>
        </w:rPr>
        <w:t>dmiss</w:t>
      </w:r>
      <w:r w:rsidRPr="00456740">
        <w:rPr>
          <w:rFonts w:ascii="Arial" w:eastAsia="Arial" w:hAnsi="Arial" w:cs="Arial"/>
          <w:spacing w:val="-2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3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d S</w:t>
      </w:r>
      <w:r w:rsidRPr="00456740">
        <w:rPr>
          <w:rFonts w:ascii="Arial" w:eastAsia="Arial" w:hAnsi="Arial" w:cs="Arial"/>
          <w:spacing w:val="-1"/>
          <w:sz w:val="22"/>
          <w:szCs w:val="22"/>
        </w:rPr>
        <w:t>EN</w:t>
      </w:r>
      <w:r w:rsidRPr="00456740">
        <w:rPr>
          <w:rFonts w:ascii="Arial" w:eastAsia="Arial" w:hAnsi="Arial" w:cs="Arial"/>
          <w:sz w:val="22"/>
          <w:szCs w:val="22"/>
        </w:rPr>
        <w:t>D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oli</w:t>
      </w:r>
      <w:r w:rsidRPr="00456740">
        <w:rPr>
          <w:rFonts w:ascii="Arial" w:eastAsia="Arial" w:hAnsi="Arial" w:cs="Arial"/>
          <w:sz w:val="22"/>
          <w:szCs w:val="22"/>
        </w:rPr>
        <w:t>c</w:t>
      </w:r>
      <w:r w:rsidRPr="00456740">
        <w:rPr>
          <w:rFonts w:ascii="Arial" w:eastAsia="Arial" w:hAnsi="Arial" w:cs="Arial"/>
          <w:spacing w:val="-2"/>
          <w:sz w:val="22"/>
          <w:szCs w:val="22"/>
        </w:rPr>
        <w:t>y</w:t>
      </w:r>
      <w:r w:rsidRPr="00456740">
        <w:rPr>
          <w:rFonts w:ascii="Arial" w:eastAsia="Arial" w:hAnsi="Arial" w:cs="Arial"/>
          <w:sz w:val="22"/>
          <w:szCs w:val="22"/>
        </w:rPr>
        <w:t>)</w:t>
      </w:r>
    </w:p>
    <w:p w14:paraId="6BD2BE7A" w14:textId="77777777" w:rsidR="0004647F" w:rsidRDefault="00A734AC">
      <w:pPr>
        <w:spacing w:before="1"/>
        <w:ind w:left="120" w:right="428"/>
        <w:jc w:val="both"/>
        <w:rPr>
          <w:rFonts w:ascii="Arial" w:eastAsia="Arial" w:hAnsi="Arial" w:cs="Arial"/>
          <w:sz w:val="22"/>
          <w:szCs w:val="22"/>
        </w:rPr>
      </w:pPr>
      <w:r w:rsidRPr="00456740">
        <w:rPr>
          <w:rFonts w:ascii="Arial" w:eastAsia="Arial" w:hAnsi="Arial" w:cs="Arial"/>
          <w:sz w:val="22"/>
          <w:szCs w:val="22"/>
        </w:rPr>
        <w:t>•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Pr="00456740">
        <w:rPr>
          <w:rFonts w:ascii="Arial" w:eastAsia="Arial" w:hAnsi="Arial" w:cs="Arial"/>
          <w:sz w:val="22"/>
          <w:szCs w:val="22"/>
        </w:rPr>
        <w:t>he</w:t>
      </w:r>
      <w:r w:rsidRPr="00456740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3"/>
          <w:sz w:val="22"/>
          <w:szCs w:val="22"/>
        </w:rPr>
        <w:t>f</w:t>
      </w:r>
      <w:r w:rsidRPr="00456740">
        <w:rPr>
          <w:rFonts w:ascii="Arial" w:eastAsia="Arial" w:hAnsi="Arial" w:cs="Arial"/>
          <w:sz w:val="22"/>
          <w:szCs w:val="22"/>
        </w:rPr>
        <w:t>ac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ili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es 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3"/>
          <w:sz w:val="22"/>
          <w:szCs w:val="22"/>
        </w:rPr>
        <w:t>v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d</w:t>
      </w:r>
      <w:r w:rsidRPr="00456740">
        <w:rPr>
          <w:rFonts w:ascii="Arial" w:eastAsia="Arial" w:hAnsi="Arial" w:cs="Arial"/>
          <w:spacing w:val="-1"/>
          <w:sz w:val="22"/>
          <w:szCs w:val="22"/>
        </w:rPr>
        <w:t>e</w:t>
      </w:r>
      <w:r w:rsidRPr="00456740">
        <w:rPr>
          <w:rFonts w:ascii="Arial" w:eastAsia="Arial" w:hAnsi="Arial" w:cs="Arial"/>
          <w:sz w:val="22"/>
          <w:szCs w:val="22"/>
        </w:rPr>
        <w:t xml:space="preserve">d </w:t>
      </w:r>
      <w:r w:rsidRPr="00456740">
        <w:rPr>
          <w:rFonts w:ascii="Arial" w:eastAsia="Arial" w:hAnsi="Arial" w:cs="Arial"/>
          <w:spacing w:val="2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o ass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st acc</w:t>
      </w:r>
      <w:r w:rsidRPr="00456740">
        <w:rPr>
          <w:rFonts w:ascii="Arial" w:eastAsia="Arial" w:hAnsi="Arial" w:cs="Arial"/>
          <w:spacing w:val="-1"/>
          <w:sz w:val="22"/>
          <w:szCs w:val="22"/>
        </w:rPr>
        <w:t>e</w:t>
      </w:r>
      <w:r w:rsidRPr="00456740">
        <w:rPr>
          <w:rFonts w:ascii="Arial" w:eastAsia="Arial" w:hAnsi="Arial" w:cs="Arial"/>
          <w:sz w:val="22"/>
          <w:szCs w:val="22"/>
        </w:rPr>
        <w:t>ss</w:t>
      </w:r>
      <w:r w:rsidRPr="00456740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3"/>
          <w:sz w:val="22"/>
          <w:szCs w:val="22"/>
        </w:rPr>
        <w:t>f</w:t>
      </w:r>
      <w:r w:rsidRPr="00456740">
        <w:rPr>
          <w:rFonts w:ascii="Arial" w:eastAsia="Arial" w:hAnsi="Arial" w:cs="Arial"/>
          <w:spacing w:val="-3"/>
          <w:sz w:val="22"/>
          <w:szCs w:val="22"/>
        </w:rPr>
        <w:t>o</w:t>
      </w:r>
      <w:r w:rsidRPr="00456740">
        <w:rPr>
          <w:rFonts w:ascii="Arial" w:eastAsia="Arial" w:hAnsi="Arial" w:cs="Arial"/>
          <w:sz w:val="22"/>
          <w:szCs w:val="22"/>
        </w:rPr>
        <w:t>r d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bl</w:t>
      </w:r>
      <w:r w:rsidRPr="00456740">
        <w:rPr>
          <w:rFonts w:ascii="Arial" w:eastAsia="Arial" w:hAnsi="Arial" w:cs="Arial"/>
          <w:sz w:val="22"/>
          <w:szCs w:val="22"/>
        </w:rPr>
        <w:t>ed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u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il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(</w:t>
      </w:r>
      <w:r w:rsidRPr="00456740">
        <w:rPr>
          <w:rFonts w:ascii="Arial" w:eastAsia="Arial" w:hAnsi="Arial" w:cs="Arial"/>
          <w:sz w:val="22"/>
          <w:szCs w:val="22"/>
        </w:rPr>
        <w:t>see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A</w:t>
      </w:r>
      <w:r w:rsidRPr="00456740">
        <w:rPr>
          <w:rFonts w:ascii="Arial" w:eastAsia="Arial" w:hAnsi="Arial" w:cs="Arial"/>
          <w:sz w:val="22"/>
          <w:szCs w:val="22"/>
        </w:rPr>
        <w:t>ccess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b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ili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y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Pl</w:t>
      </w:r>
      <w:r w:rsidRPr="00456740">
        <w:rPr>
          <w:rFonts w:ascii="Arial" w:eastAsia="Arial" w:hAnsi="Arial" w:cs="Arial"/>
          <w:sz w:val="22"/>
          <w:szCs w:val="22"/>
        </w:rPr>
        <w:t>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)</w:t>
      </w:r>
    </w:p>
    <w:p w14:paraId="0EE24E00" w14:textId="77777777" w:rsidR="0004647F" w:rsidRDefault="0004647F">
      <w:pPr>
        <w:spacing w:before="3" w:line="100" w:lineRule="exact"/>
        <w:rPr>
          <w:sz w:val="10"/>
          <w:szCs w:val="10"/>
        </w:rPr>
      </w:pPr>
    </w:p>
    <w:p w14:paraId="1AD71D42" w14:textId="77777777" w:rsidR="0004647F" w:rsidRDefault="0004647F">
      <w:pPr>
        <w:spacing w:line="200" w:lineRule="exact"/>
      </w:pPr>
    </w:p>
    <w:p w14:paraId="498A3CDA" w14:textId="77777777" w:rsidR="0004647F" w:rsidRDefault="0004647F">
      <w:pPr>
        <w:spacing w:line="200" w:lineRule="exact"/>
      </w:pPr>
    </w:p>
    <w:p w14:paraId="574D42CC" w14:textId="77777777" w:rsidR="0004647F" w:rsidRDefault="00A734AC">
      <w:pPr>
        <w:ind w:left="120" w:right="463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ar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rs</w:t>
      </w:r>
      <w:r>
        <w:rPr>
          <w:rFonts w:ascii="Arial" w:eastAsia="Arial" w:hAnsi="Arial" w:cs="Arial"/>
          <w:b/>
          <w:spacing w:val="-3"/>
          <w:sz w:val="22"/>
          <w:szCs w:val="22"/>
        </w:rPr>
        <w:t>h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ps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3"/>
          <w:sz w:val="22"/>
          <w:szCs w:val="22"/>
        </w:rPr>
        <w:t>w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 e</w:t>
      </w:r>
      <w:r>
        <w:rPr>
          <w:rFonts w:ascii="Arial" w:eastAsia="Arial" w:hAnsi="Arial" w:cs="Arial"/>
          <w:b/>
          <w:spacing w:val="-3"/>
          <w:sz w:val="22"/>
          <w:szCs w:val="22"/>
        </w:rPr>
        <w:t>x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2"/>
          <w:sz w:val="22"/>
          <w:szCs w:val="22"/>
        </w:rPr>
        <w:t>r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l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es</w:t>
      </w:r>
    </w:p>
    <w:p w14:paraId="4A087083" w14:textId="77777777" w:rsidR="0004647F" w:rsidRDefault="0004647F">
      <w:pPr>
        <w:spacing w:before="1" w:line="260" w:lineRule="exact"/>
        <w:rPr>
          <w:sz w:val="26"/>
          <w:szCs w:val="26"/>
        </w:rPr>
      </w:pPr>
    </w:p>
    <w:p w14:paraId="40D13AB7" w14:textId="77777777" w:rsidR="0004647F" w:rsidRDefault="00A734AC">
      <w:pPr>
        <w:spacing w:line="240" w:lineRule="exact"/>
        <w:ind w:left="120" w:right="8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ses</w:t>
      </w:r>
      <w:proofErr w:type="spellEnd"/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ernal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ser</w:t>
      </w:r>
      <w:r>
        <w:rPr>
          <w:rFonts w:ascii="Arial" w:eastAsia="Arial" w:hAnsi="Arial" w:cs="Arial"/>
          <w:spacing w:val="-4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ass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 i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, a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sess,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D.</w:t>
      </w:r>
    </w:p>
    <w:p w14:paraId="35C65240" w14:textId="77777777" w:rsidR="0004647F" w:rsidRDefault="0004647F">
      <w:pPr>
        <w:spacing w:before="10" w:line="240" w:lineRule="exact"/>
        <w:rPr>
          <w:sz w:val="24"/>
          <w:szCs w:val="24"/>
        </w:rPr>
      </w:pPr>
    </w:p>
    <w:p w14:paraId="144E3DF0" w14:textId="77777777" w:rsidR="002F6791" w:rsidRDefault="00A734AC" w:rsidP="002F6791">
      <w:pPr>
        <w:ind w:left="120" w:right="8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lastRenderedPageBreak/>
        <w:t>W</w:t>
      </w:r>
      <w:r>
        <w:rPr>
          <w:rFonts w:ascii="Arial" w:eastAsia="Arial" w:hAnsi="Arial" w:cs="Arial"/>
          <w:spacing w:val="-3"/>
          <w:sz w:val="22"/>
          <w:szCs w:val="22"/>
        </w:rPr>
        <w:t>he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 w:rsidR="00F56B62">
        <w:rPr>
          <w:rFonts w:ascii="Arial" w:eastAsia="Arial" w:hAnsi="Arial" w:cs="Arial"/>
          <w:spacing w:val="1"/>
          <w:sz w:val="22"/>
          <w:szCs w:val="22"/>
        </w:rPr>
        <w:t xml:space="preserve">will request involvement </w:t>
      </w:r>
      <w:r w:rsidR="009B1C55">
        <w:rPr>
          <w:rFonts w:ascii="Arial" w:eastAsia="Arial" w:hAnsi="Arial" w:cs="Arial"/>
          <w:spacing w:val="1"/>
          <w:sz w:val="22"/>
          <w:szCs w:val="22"/>
        </w:rPr>
        <w:t>from support services, such as</w:t>
      </w:r>
      <w:r w:rsidR="009B1C55">
        <w:rPr>
          <w:rFonts w:ascii="Arial" w:eastAsia="Arial" w:hAnsi="Arial" w:cs="Arial"/>
          <w:sz w:val="22"/>
          <w:szCs w:val="22"/>
        </w:rPr>
        <w:t xml:space="preserve"> </w:t>
      </w:r>
      <w:r w:rsidR="00D65B80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cati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 w:rsidR="00D65B80"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y</w:t>
      </w:r>
      <w:r>
        <w:rPr>
          <w:rFonts w:ascii="Arial" w:eastAsia="Arial" w:hAnsi="Arial" w:cs="Arial"/>
          <w:position w:val="-1"/>
          <w:sz w:val="22"/>
          <w:szCs w:val="22"/>
        </w:rPr>
        <w:t>ch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ol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 w:rsidR="009B1C55">
        <w:rPr>
          <w:rFonts w:ascii="Arial" w:eastAsia="Arial" w:hAnsi="Arial" w:cs="Arial"/>
          <w:sz w:val="22"/>
          <w:szCs w:val="22"/>
        </w:rPr>
        <w:t xml:space="preserve">, </w:t>
      </w:r>
      <w:r w:rsidR="00D65B80"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ech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D65B80"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 w:rsidR="009B1C55">
        <w:rPr>
          <w:rFonts w:ascii="Arial" w:eastAsia="Arial" w:hAnsi="Arial" w:cs="Arial"/>
          <w:sz w:val="22"/>
          <w:szCs w:val="22"/>
        </w:rPr>
        <w:t xml:space="preserve">, </w:t>
      </w:r>
      <w:r w:rsidR="00D65B80">
        <w:rPr>
          <w:rFonts w:ascii="Arial" w:eastAsia="Arial" w:hAnsi="Arial" w:cs="Arial"/>
          <w:position w:val="-1"/>
          <w:sz w:val="22"/>
          <w:szCs w:val="22"/>
        </w:rPr>
        <w:t>Occupational Therapists</w:t>
      </w:r>
      <w:r w:rsidR="00D65B80">
        <w:rPr>
          <w:rFonts w:ascii="Arial" w:eastAsia="Arial" w:hAnsi="Arial" w:cs="Arial"/>
          <w:sz w:val="22"/>
          <w:szCs w:val="22"/>
        </w:rPr>
        <w:t xml:space="preserve"> and the</w:t>
      </w:r>
      <w:r w:rsidR="009B1C55">
        <w:rPr>
          <w:rFonts w:ascii="Arial" w:eastAsia="Arial" w:hAnsi="Arial" w:cs="Arial"/>
          <w:sz w:val="22"/>
          <w:szCs w:val="22"/>
        </w:rPr>
        <w:t xml:space="preserve"> </w:t>
      </w:r>
      <w:r w:rsidR="00D65B80">
        <w:rPr>
          <w:rFonts w:ascii="Arial" w:eastAsia="Arial" w:hAnsi="Arial" w:cs="Arial"/>
          <w:sz w:val="22"/>
          <w:szCs w:val="22"/>
        </w:rPr>
        <w:t>Child Adolescent Mental Health Service (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A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s</w:t>
      </w:r>
      <w:r w:rsidR="00D65B80">
        <w:rPr>
          <w:rFonts w:ascii="Arial" w:eastAsia="Arial" w:hAnsi="Arial" w:cs="Arial"/>
          <w:sz w:val="22"/>
          <w:szCs w:val="22"/>
        </w:rPr>
        <w:t xml:space="preserve">). </w:t>
      </w:r>
    </w:p>
    <w:p w14:paraId="18AAEE1E" w14:textId="77777777" w:rsidR="002F6791" w:rsidRDefault="002F6791" w:rsidP="002F6791">
      <w:pPr>
        <w:ind w:left="120" w:right="86"/>
        <w:rPr>
          <w:rFonts w:ascii="Arial" w:eastAsia="Arial" w:hAnsi="Arial" w:cs="Arial"/>
          <w:spacing w:val="1"/>
          <w:sz w:val="22"/>
          <w:szCs w:val="22"/>
        </w:rPr>
      </w:pPr>
    </w:p>
    <w:p w14:paraId="707DA4C6" w14:textId="77777777" w:rsidR="0004647F" w:rsidRDefault="00A734AC" w:rsidP="002F6791">
      <w:pPr>
        <w:ind w:left="120" w:right="8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add</w:t>
      </w:r>
      <w:r>
        <w:rPr>
          <w:rFonts w:ascii="Arial" w:eastAsia="Arial" w:hAnsi="Arial" w:cs="Arial"/>
          <w:spacing w:val="-2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ks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n 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ace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proofErr w:type="spellEnd"/>
      <w:r>
        <w:rPr>
          <w:rFonts w:ascii="Arial" w:eastAsia="Arial" w:hAnsi="Arial" w:cs="Arial"/>
          <w:sz w:val="22"/>
          <w:szCs w:val="22"/>
        </w:rPr>
        <w:t>:</w:t>
      </w:r>
    </w:p>
    <w:p w14:paraId="1F2742C2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Loc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l Auth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</w:p>
    <w:p w14:paraId="4038C5A6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cati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7"/>
          <w:position w:val="-1"/>
          <w:sz w:val="22"/>
          <w:szCs w:val="22"/>
        </w:rPr>
        <w:t>W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el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ff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c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r</w:t>
      </w:r>
    </w:p>
    <w:p w14:paraId="5D033B7B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oc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er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ces</w:t>
      </w:r>
    </w:p>
    <w:p w14:paraId="600DD724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EY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FS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nt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on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m</w:t>
      </w:r>
    </w:p>
    <w:p w14:paraId="0E036AC8" w14:textId="77777777" w:rsidR="0004647F" w:rsidRDefault="0004647F">
      <w:pPr>
        <w:spacing w:before="9" w:line="240" w:lineRule="exact"/>
        <w:rPr>
          <w:sz w:val="24"/>
          <w:szCs w:val="24"/>
        </w:rPr>
      </w:pPr>
    </w:p>
    <w:p w14:paraId="342420F2" w14:textId="77777777" w:rsidR="0004647F" w:rsidRDefault="00A734AC">
      <w:pPr>
        <w:ind w:left="120" w:right="594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ll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at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on of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res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urc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s</w:t>
      </w:r>
    </w:p>
    <w:p w14:paraId="6910B6C8" w14:textId="77777777" w:rsidR="0004647F" w:rsidRDefault="0004647F">
      <w:pPr>
        <w:spacing w:before="16" w:line="240" w:lineRule="exact"/>
        <w:rPr>
          <w:sz w:val="24"/>
          <w:szCs w:val="24"/>
        </w:rPr>
      </w:pPr>
    </w:p>
    <w:p w14:paraId="414112D0" w14:textId="77777777" w:rsidR="0004647F" w:rsidRDefault="00A734AC">
      <w:pPr>
        <w:ind w:left="120" w:right="8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F66DDB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urces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ate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es set 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14:paraId="787B8E93" w14:textId="77777777" w:rsidR="0004647F" w:rsidRDefault="0004647F">
      <w:pPr>
        <w:spacing w:before="8" w:line="160" w:lineRule="exact"/>
        <w:rPr>
          <w:sz w:val="16"/>
          <w:szCs w:val="16"/>
        </w:rPr>
      </w:pPr>
    </w:p>
    <w:p w14:paraId="37199583" w14:textId="77777777" w:rsidR="0004647F" w:rsidRDefault="0004647F">
      <w:pPr>
        <w:spacing w:line="200" w:lineRule="exact"/>
      </w:pPr>
    </w:p>
    <w:p w14:paraId="6B89A305" w14:textId="77777777" w:rsidR="0004647F" w:rsidRDefault="00A734AC">
      <w:pPr>
        <w:ind w:left="120" w:right="413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2"/>
          <w:sz w:val="22"/>
          <w:szCs w:val="22"/>
        </w:rPr>
        <w:t>f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, a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-2"/>
          <w:sz w:val="22"/>
          <w:szCs w:val="22"/>
        </w:rPr>
        <w:t>m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t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ro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sion</w:t>
      </w:r>
    </w:p>
    <w:p w14:paraId="1A3FEE41" w14:textId="77777777" w:rsidR="0004647F" w:rsidRDefault="0004647F">
      <w:pPr>
        <w:spacing w:before="16" w:line="240" w:lineRule="exact"/>
        <w:rPr>
          <w:sz w:val="24"/>
          <w:szCs w:val="24"/>
        </w:rPr>
      </w:pPr>
    </w:p>
    <w:p w14:paraId="21A3FBC5" w14:textId="77777777" w:rsidR="0004647F" w:rsidRDefault="00A734AC">
      <w:pPr>
        <w:ind w:left="120" w:right="7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="00F66DDB">
        <w:rPr>
          <w:rFonts w:ascii="Arial" w:eastAsia="Arial" w:hAnsi="Arial" w:cs="Arial"/>
          <w:spacing w:val="-1"/>
          <w:sz w:val="22"/>
          <w:szCs w:val="22"/>
        </w:rPr>
        <w:t>our school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ve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ol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sc</w:t>
      </w:r>
      <w:r>
        <w:rPr>
          <w:rFonts w:ascii="Arial" w:eastAsia="Arial" w:hAnsi="Arial" w:cs="Arial"/>
          <w:spacing w:val="2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proach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F66DDB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pacing w:val="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y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prac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F66DDB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are,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prac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e,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ed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s.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ery ef</w:t>
      </w:r>
      <w:r>
        <w:rPr>
          <w:rFonts w:ascii="Arial" w:eastAsia="Arial" w:hAnsi="Arial" w:cs="Arial"/>
          <w:spacing w:val="4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 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ur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ects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k 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os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order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14:paraId="2AFE8B56" w14:textId="77777777" w:rsidR="0004647F" w:rsidRDefault="0004647F">
      <w:pPr>
        <w:spacing w:before="18" w:line="240" w:lineRule="exact"/>
        <w:rPr>
          <w:sz w:val="24"/>
          <w:szCs w:val="24"/>
        </w:rPr>
      </w:pPr>
    </w:p>
    <w:p w14:paraId="023422C2" w14:textId="77777777" w:rsidR="0004647F" w:rsidRDefault="00A734AC">
      <w:pPr>
        <w:spacing w:line="240" w:lineRule="exact"/>
        <w:ind w:left="120" w:right="8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actice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 w:rsidR="005A6550">
        <w:rPr>
          <w:rFonts w:ascii="Arial" w:eastAsia="Arial" w:hAnsi="Arial" w:cs="Arial"/>
          <w:sz w:val="22"/>
          <w:szCs w:val="22"/>
        </w:rPr>
        <w:t>15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are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spec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s.</w:t>
      </w:r>
    </w:p>
    <w:p w14:paraId="25262F04" w14:textId="77777777" w:rsidR="0004647F" w:rsidRDefault="0004647F">
      <w:pPr>
        <w:spacing w:before="10" w:line="240" w:lineRule="exact"/>
        <w:rPr>
          <w:sz w:val="24"/>
          <w:szCs w:val="24"/>
        </w:rPr>
      </w:pPr>
    </w:p>
    <w:p w14:paraId="44E66B52" w14:textId="77777777" w:rsidR="0004647F" w:rsidRDefault="00A734AC">
      <w:pPr>
        <w:ind w:left="120" w:right="7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d,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 w:rsidRPr="0037208C">
        <w:rPr>
          <w:rFonts w:ascii="Arial" w:eastAsia="Arial" w:hAnsi="Arial" w:cs="Arial"/>
          <w:spacing w:val="-1"/>
          <w:sz w:val="22"/>
          <w:szCs w:val="22"/>
        </w:rPr>
        <w:t>wi</w:t>
      </w:r>
      <w:r w:rsidRPr="0037208C">
        <w:rPr>
          <w:rFonts w:ascii="Arial" w:eastAsia="Arial" w:hAnsi="Arial" w:cs="Arial"/>
          <w:spacing w:val="1"/>
          <w:sz w:val="22"/>
          <w:szCs w:val="22"/>
        </w:rPr>
        <w:t>t</w:t>
      </w:r>
      <w:r w:rsidRPr="0037208C">
        <w:rPr>
          <w:rFonts w:ascii="Arial" w:eastAsia="Arial" w:hAnsi="Arial" w:cs="Arial"/>
          <w:sz w:val="22"/>
          <w:szCs w:val="22"/>
        </w:rPr>
        <w:t>h</w:t>
      </w:r>
      <w:r w:rsidRPr="0037208C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37208C">
        <w:rPr>
          <w:rFonts w:ascii="Arial" w:eastAsia="Arial" w:hAnsi="Arial" w:cs="Arial"/>
          <w:spacing w:val="1"/>
          <w:sz w:val="22"/>
          <w:szCs w:val="22"/>
        </w:rPr>
        <w:t>t</w:t>
      </w:r>
      <w:r w:rsidRPr="0037208C">
        <w:rPr>
          <w:rFonts w:ascii="Arial" w:eastAsia="Arial" w:hAnsi="Arial" w:cs="Arial"/>
          <w:sz w:val="22"/>
          <w:szCs w:val="22"/>
        </w:rPr>
        <w:t xml:space="preserve">he </w:t>
      </w:r>
      <w:r w:rsidRPr="0037208C">
        <w:rPr>
          <w:rFonts w:ascii="Arial" w:eastAsia="Arial" w:hAnsi="Arial" w:cs="Arial"/>
          <w:spacing w:val="-1"/>
          <w:sz w:val="22"/>
          <w:szCs w:val="22"/>
        </w:rPr>
        <w:t>SEND</w:t>
      </w:r>
      <w:r w:rsidRPr="0037208C">
        <w:rPr>
          <w:rFonts w:ascii="Arial" w:eastAsia="Arial" w:hAnsi="Arial" w:cs="Arial"/>
          <w:spacing w:val="-3"/>
          <w:sz w:val="22"/>
          <w:szCs w:val="22"/>
        </w:rPr>
        <w:t>C</w:t>
      </w:r>
      <w:r w:rsidRPr="0037208C">
        <w:rPr>
          <w:rFonts w:ascii="Arial" w:eastAsia="Arial" w:hAnsi="Arial" w:cs="Arial"/>
          <w:spacing w:val="3"/>
          <w:sz w:val="22"/>
          <w:szCs w:val="22"/>
        </w:rPr>
        <w:t>O</w:t>
      </w:r>
      <w:r w:rsidRPr="0037208C"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th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se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 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ere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 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sses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 process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2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ot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gress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or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z w:val="22"/>
          <w:szCs w:val="22"/>
        </w:rPr>
        <w:t>ND 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14:paraId="56B0027A" w14:textId="77777777" w:rsidR="0004647F" w:rsidRDefault="0004647F">
      <w:pPr>
        <w:spacing w:before="1" w:line="160" w:lineRule="exact"/>
        <w:rPr>
          <w:sz w:val="17"/>
          <w:szCs w:val="17"/>
        </w:rPr>
      </w:pPr>
    </w:p>
    <w:p w14:paraId="395BEC6B" w14:textId="77777777" w:rsidR="0004647F" w:rsidRDefault="0004647F">
      <w:pPr>
        <w:spacing w:line="200" w:lineRule="exact"/>
      </w:pPr>
    </w:p>
    <w:p w14:paraId="1689A681" w14:textId="77777777" w:rsidR="0004647F" w:rsidRDefault="00A734AC">
      <w:pPr>
        <w:ind w:left="120" w:right="542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ar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y</w:t>
      </w:r>
      <w:r>
        <w:rPr>
          <w:rFonts w:ascii="Arial" w:eastAsia="Arial" w:hAnsi="Arial" w:cs="Arial"/>
          <w:b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nt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2"/>
          <w:sz w:val="22"/>
          <w:szCs w:val="22"/>
        </w:rPr>
        <w:t>f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on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f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EN</w:t>
      </w:r>
      <w:r>
        <w:rPr>
          <w:rFonts w:ascii="Arial" w:eastAsia="Arial" w:hAnsi="Arial" w:cs="Arial"/>
          <w:b/>
          <w:sz w:val="22"/>
          <w:szCs w:val="22"/>
        </w:rPr>
        <w:t>D</w:t>
      </w:r>
    </w:p>
    <w:p w14:paraId="39C57057" w14:textId="77777777" w:rsidR="0004647F" w:rsidRDefault="0004647F">
      <w:pPr>
        <w:spacing w:before="1" w:line="260" w:lineRule="exact"/>
        <w:rPr>
          <w:sz w:val="26"/>
          <w:szCs w:val="26"/>
        </w:rPr>
      </w:pPr>
    </w:p>
    <w:p w14:paraId="66738C66" w14:textId="77777777" w:rsidR="00BB7A57" w:rsidRDefault="00A734AC" w:rsidP="00BB7A57">
      <w:pPr>
        <w:spacing w:line="240" w:lineRule="exact"/>
        <w:ind w:left="120" w:right="81"/>
        <w:jc w:val="both"/>
        <w:rPr>
          <w:rFonts w:ascii="Arial" w:eastAsia="Arial" w:hAnsi="Arial" w:cs="Arial"/>
          <w:spacing w:val="2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arly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D4487E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pri</w:t>
      </w:r>
      <w:r>
        <w:rPr>
          <w:rFonts w:ascii="Arial" w:eastAsia="Arial" w:hAnsi="Arial" w:cs="Arial"/>
          <w:spacing w:val="1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BB7A57">
        <w:rPr>
          <w:rFonts w:ascii="Arial" w:eastAsia="Arial" w:hAnsi="Arial" w:cs="Arial"/>
          <w:spacing w:val="2"/>
          <w:sz w:val="22"/>
          <w:szCs w:val="22"/>
        </w:rPr>
        <w:t xml:space="preserve">will </w:t>
      </w:r>
      <w:r w:rsidR="00BB7A57">
        <w:rPr>
          <w:rFonts w:ascii="Arial" w:eastAsia="Arial" w:hAnsi="Arial" w:cs="Arial"/>
          <w:sz w:val="22"/>
          <w:szCs w:val="22"/>
        </w:rPr>
        <w:t>asc</w:t>
      </w:r>
      <w:r w:rsidR="00BB7A57">
        <w:rPr>
          <w:rFonts w:ascii="Arial" w:eastAsia="Arial" w:hAnsi="Arial" w:cs="Arial"/>
          <w:spacing w:val="-2"/>
          <w:sz w:val="22"/>
          <w:szCs w:val="22"/>
        </w:rPr>
        <w:t>e</w:t>
      </w:r>
      <w:r w:rsidR="00BB7A57">
        <w:rPr>
          <w:rFonts w:ascii="Arial" w:eastAsia="Arial" w:hAnsi="Arial" w:cs="Arial"/>
          <w:spacing w:val="1"/>
          <w:sz w:val="22"/>
          <w:szCs w:val="22"/>
        </w:rPr>
        <w:t>rt</w:t>
      </w:r>
      <w:r w:rsidR="00BB7A57">
        <w:rPr>
          <w:rFonts w:ascii="Arial" w:eastAsia="Arial" w:hAnsi="Arial" w:cs="Arial"/>
          <w:sz w:val="22"/>
          <w:szCs w:val="22"/>
        </w:rPr>
        <w:t>a</w:t>
      </w:r>
      <w:r w:rsidR="00BB7A57">
        <w:rPr>
          <w:rFonts w:ascii="Arial" w:eastAsia="Arial" w:hAnsi="Arial" w:cs="Arial"/>
          <w:spacing w:val="-1"/>
          <w:sz w:val="22"/>
          <w:szCs w:val="22"/>
        </w:rPr>
        <w:t>i</w:t>
      </w:r>
      <w:r w:rsidR="00BB7A57">
        <w:rPr>
          <w:rFonts w:ascii="Arial" w:eastAsia="Arial" w:hAnsi="Arial" w:cs="Arial"/>
          <w:sz w:val="22"/>
          <w:szCs w:val="22"/>
        </w:rPr>
        <w:t>n</w:t>
      </w:r>
      <w:r w:rsidR="00BB7A57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BB7A57">
        <w:rPr>
          <w:rFonts w:ascii="Arial" w:eastAsia="Arial" w:hAnsi="Arial" w:cs="Arial"/>
          <w:spacing w:val="-3"/>
          <w:sz w:val="22"/>
          <w:szCs w:val="22"/>
        </w:rPr>
        <w:t>p</w:t>
      </w:r>
      <w:r w:rsidR="00BB7A57">
        <w:rPr>
          <w:rFonts w:ascii="Arial" w:eastAsia="Arial" w:hAnsi="Arial" w:cs="Arial"/>
          <w:sz w:val="22"/>
          <w:szCs w:val="22"/>
        </w:rPr>
        <w:t>u</w:t>
      </w:r>
      <w:r w:rsidR="00BB7A57">
        <w:rPr>
          <w:rFonts w:ascii="Arial" w:eastAsia="Arial" w:hAnsi="Arial" w:cs="Arial"/>
          <w:spacing w:val="-1"/>
          <w:sz w:val="22"/>
          <w:szCs w:val="22"/>
        </w:rPr>
        <w:t>pi</w:t>
      </w:r>
      <w:r w:rsidR="00BB7A57">
        <w:rPr>
          <w:rFonts w:ascii="Arial" w:eastAsia="Arial" w:hAnsi="Arial" w:cs="Arial"/>
          <w:sz w:val="22"/>
          <w:szCs w:val="22"/>
        </w:rPr>
        <w:t>l progress</w:t>
      </w:r>
      <w:r w:rsidR="00BB7A57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BB7A57">
        <w:rPr>
          <w:rFonts w:ascii="Arial" w:eastAsia="Arial" w:hAnsi="Arial" w:cs="Arial"/>
          <w:spacing w:val="1"/>
          <w:sz w:val="22"/>
          <w:szCs w:val="22"/>
        </w:rPr>
        <w:t>t</w:t>
      </w:r>
      <w:r w:rsidR="00BB7A57">
        <w:rPr>
          <w:rFonts w:ascii="Arial" w:eastAsia="Arial" w:hAnsi="Arial" w:cs="Arial"/>
          <w:spacing w:val="-3"/>
          <w:sz w:val="22"/>
          <w:szCs w:val="22"/>
        </w:rPr>
        <w:t>h</w:t>
      </w:r>
      <w:r w:rsidR="00BB7A57">
        <w:rPr>
          <w:rFonts w:ascii="Arial" w:eastAsia="Arial" w:hAnsi="Arial" w:cs="Arial"/>
          <w:spacing w:val="1"/>
          <w:sz w:val="22"/>
          <w:szCs w:val="22"/>
        </w:rPr>
        <w:t>r</w:t>
      </w:r>
      <w:r w:rsidR="00BB7A57">
        <w:rPr>
          <w:rFonts w:ascii="Arial" w:eastAsia="Arial" w:hAnsi="Arial" w:cs="Arial"/>
          <w:sz w:val="22"/>
          <w:szCs w:val="22"/>
        </w:rPr>
        <w:t>o</w:t>
      </w:r>
      <w:r w:rsidR="00BB7A57">
        <w:rPr>
          <w:rFonts w:ascii="Arial" w:eastAsia="Arial" w:hAnsi="Arial" w:cs="Arial"/>
          <w:spacing w:val="-3"/>
          <w:sz w:val="22"/>
          <w:szCs w:val="22"/>
        </w:rPr>
        <w:t>u</w:t>
      </w:r>
      <w:r w:rsidR="00BB7A57">
        <w:rPr>
          <w:rFonts w:ascii="Arial" w:eastAsia="Arial" w:hAnsi="Arial" w:cs="Arial"/>
          <w:spacing w:val="2"/>
          <w:sz w:val="22"/>
          <w:szCs w:val="22"/>
        </w:rPr>
        <w:t>g</w:t>
      </w:r>
      <w:r w:rsidR="00BB7A57">
        <w:rPr>
          <w:rFonts w:ascii="Arial" w:eastAsia="Arial" w:hAnsi="Arial" w:cs="Arial"/>
          <w:sz w:val="22"/>
          <w:szCs w:val="22"/>
        </w:rPr>
        <w:t>h the use of a</w:t>
      </w:r>
      <w:r w:rsidR="00BB7A57">
        <w:rPr>
          <w:rFonts w:ascii="Arial" w:eastAsia="Arial" w:hAnsi="Arial" w:cs="Arial"/>
          <w:spacing w:val="-1"/>
          <w:sz w:val="22"/>
          <w:szCs w:val="22"/>
        </w:rPr>
        <w:t>p</w:t>
      </w:r>
      <w:r w:rsidR="00BB7A57">
        <w:rPr>
          <w:rFonts w:ascii="Arial" w:eastAsia="Arial" w:hAnsi="Arial" w:cs="Arial"/>
          <w:sz w:val="22"/>
          <w:szCs w:val="22"/>
        </w:rPr>
        <w:t>propri</w:t>
      </w:r>
      <w:r w:rsidR="00BB7A57">
        <w:rPr>
          <w:rFonts w:ascii="Arial" w:eastAsia="Arial" w:hAnsi="Arial" w:cs="Arial"/>
          <w:spacing w:val="-1"/>
          <w:sz w:val="22"/>
          <w:szCs w:val="22"/>
        </w:rPr>
        <w:t>a</w:t>
      </w:r>
      <w:r w:rsidR="00BB7A57">
        <w:rPr>
          <w:rFonts w:ascii="Arial" w:eastAsia="Arial" w:hAnsi="Arial" w:cs="Arial"/>
          <w:spacing w:val="1"/>
          <w:sz w:val="22"/>
          <w:szCs w:val="22"/>
        </w:rPr>
        <w:t>t</w:t>
      </w:r>
      <w:r w:rsidR="00BB7A57">
        <w:rPr>
          <w:rFonts w:ascii="Arial" w:eastAsia="Arial" w:hAnsi="Arial" w:cs="Arial"/>
          <w:sz w:val="22"/>
          <w:szCs w:val="22"/>
        </w:rPr>
        <w:t>e sc</w:t>
      </w:r>
      <w:r w:rsidR="00BB7A57">
        <w:rPr>
          <w:rFonts w:ascii="Arial" w:eastAsia="Arial" w:hAnsi="Arial" w:cs="Arial"/>
          <w:spacing w:val="1"/>
          <w:sz w:val="22"/>
          <w:szCs w:val="22"/>
        </w:rPr>
        <w:t>r</w:t>
      </w:r>
      <w:r w:rsidR="00BB7A57">
        <w:rPr>
          <w:rFonts w:ascii="Arial" w:eastAsia="Arial" w:hAnsi="Arial" w:cs="Arial"/>
          <w:sz w:val="22"/>
          <w:szCs w:val="22"/>
        </w:rPr>
        <w:t>e</w:t>
      </w:r>
      <w:r w:rsidR="00BB7A57">
        <w:rPr>
          <w:rFonts w:ascii="Arial" w:eastAsia="Arial" w:hAnsi="Arial" w:cs="Arial"/>
          <w:spacing w:val="-1"/>
          <w:sz w:val="22"/>
          <w:szCs w:val="22"/>
        </w:rPr>
        <w:t>e</w:t>
      </w:r>
      <w:r w:rsidR="00BB7A57">
        <w:rPr>
          <w:rFonts w:ascii="Arial" w:eastAsia="Arial" w:hAnsi="Arial" w:cs="Arial"/>
          <w:sz w:val="22"/>
          <w:szCs w:val="22"/>
        </w:rPr>
        <w:t>n</w:t>
      </w:r>
      <w:r w:rsidR="00BB7A57">
        <w:rPr>
          <w:rFonts w:ascii="Arial" w:eastAsia="Arial" w:hAnsi="Arial" w:cs="Arial"/>
          <w:spacing w:val="-1"/>
          <w:sz w:val="22"/>
          <w:szCs w:val="22"/>
        </w:rPr>
        <w:t>i</w:t>
      </w:r>
      <w:r w:rsidR="00BB7A57">
        <w:rPr>
          <w:rFonts w:ascii="Arial" w:eastAsia="Arial" w:hAnsi="Arial" w:cs="Arial"/>
          <w:spacing w:val="-3"/>
          <w:sz w:val="22"/>
          <w:szCs w:val="22"/>
        </w:rPr>
        <w:t>n</w:t>
      </w:r>
      <w:r w:rsidR="00BB7A57">
        <w:rPr>
          <w:rFonts w:ascii="Arial" w:eastAsia="Arial" w:hAnsi="Arial" w:cs="Arial"/>
          <w:sz w:val="22"/>
          <w:szCs w:val="22"/>
        </w:rPr>
        <w:t>g</w:t>
      </w:r>
      <w:r w:rsidR="00BB7A57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BB7A57">
        <w:rPr>
          <w:rFonts w:ascii="Arial" w:eastAsia="Arial" w:hAnsi="Arial" w:cs="Arial"/>
          <w:sz w:val="22"/>
          <w:szCs w:val="22"/>
        </w:rPr>
        <w:t>a</w:t>
      </w:r>
      <w:r w:rsidR="00BB7A57">
        <w:rPr>
          <w:rFonts w:ascii="Arial" w:eastAsia="Arial" w:hAnsi="Arial" w:cs="Arial"/>
          <w:spacing w:val="-1"/>
          <w:sz w:val="22"/>
          <w:szCs w:val="22"/>
        </w:rPr>
        <w:t>n</w:t>
      </w:r>
      <w:r w:rsidR="00BB7A57">
        <w:rPr>
          <w:rFonts w:ascii="Arial" w:eastAsia="Arial" w:hAnsi="Arial" w:cs="Arial"/>
          <w:sz w:val="22"/>
          <w:szCs w:val="22"/>
        </w:rPr>
        <w:t>d</w:t>
      </w:r>
      <w:r w:rsidR="00BB7A57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BB7A57">
        <w:rPr>
          <w:rFonts w:ascii="Arial" w:eastAsia="Arial" w:hAnsi="Arial" w:cs="Arial"/>
          <w:sz w:val="22"/>
          <w:szCs w:val="22"/>
        </w:rPr>
        <w:t>ass</w:t>
      </w:r>
      <w:r w:rsidR="00BB7A57">
        <w:rPr>
          <w:rFonts w:ascii="Arial" w:eastAsia="Arial" w:hAnsi="Arial" w:cs="Arial"/>
          <w:spacing w:val="-1"/>
          <w:sz w:val="22"/>
          <w:szCs w:val="22"/>
        </w:rPr>
        <w:t>e</w:t>
      </w:r>
      <w:r w:rsidR="00BB7A57">
        <w:rPr>
          <w:rFonts w:ascii="Arial" w:eastAsia="Arial" w:hAnsi="Arial" w:cs="Arial"/>
          <w:sz w:val="22"/>
          <w:szCs w:val="22"/>
        </w:rPr>
        <w:t>s</w:t>
      </w:r>
      <w:r w:rsidR="00BB7A57">
        <w:rPr>
          <w:rFonts w:ascii="Arial" w:eastAsia="Arial" w:hAnsi="Arial" w:cs="Arial"/>
          <w:spacing w:val="-2"/>
          <w:sz w:val="22"/>
          <w:szCs w:val="22"/>
        </w:rPr>
        <w:t>s</w:t>
      </w:r>
      <w:r w:rsidR="00BB7A57">
        <w:rPr>
          <w:rFonts w:ascii="Arial" w:eastAsia="Arial" w:hAnsi="Arial" w:cs="Arial"/>
          <w:spacing w:val="1"/>
          <w:sz w:val="22"/>
          <w:szCs w:val="22"/>
        </w:rPr>
        <w:t>m</w:t>
      </w:r>
      <w:r w:rsidR="00BB7A57">
        <w:rPr>
          <w:rFonts w:ascii="Arial" w:eastAsia="Arial" w:hAnsi="Arial" w:cs="Arial"/>
          <w:spacing w:val="-3"/>
          <w:sz w:val="22"/>
          <w:szCs w:val="22"/>
        </w:rPr>
        <w:t>e</w:t>
      </w:r>
      <w:r w:rsidR="00BB7A57">
        <w:rPr>
          <w:rFonts w:ascii="Arial" w:eastAsia="Arial" w:hAnsi="Arial" w:cs="Arial"/>
          <w:sz w:val="22"/>
          <w:szCs w:val="22"/>
        </w:rPr>
        <w:t xml:space="preserve">nt </w:t>
      </w:r>
      <w:r w:rsidR="00BB7A57">
        <w:rPr>
          <w:rFonts w:ascii="Arial" w:eastAsia="Arial" w:hAnsi="Arial" w:cs="Arial"/>
          <w:spacing w:val="1"/>
          <w:sz w:val="22"/>
          <w:szCs w:val="22"/>
        </w:rPr>
        <w:t>t</w:t>
      </w:r>
      <w:r w:rsidR="00BB7A57">
        <w:rPr>
          <w:rFonts w:ascii="Arial" w:eastAsia="Arial" w:hAnsi="Arial" w:cs="Arial"/>
          <w:sz w:val="22"/>
          <w:szCs w:val="22"/>
        </w:rPr>
        <w:t>o</w:t>
      </w:r>
      <w:r w:rsidR="00BB7A57">
        <w:rPr>
          <w:rFonts w:ascii="Arial" w:eastAsia="Arial" w:hAnsi="Arial" w:cs="Arial"/>
          <w:spacing w:val="-1"/>
          <w:sz w:val="22"/>
          <w:szCs w:val="22"/>
        </w:rPr>
        <w:t>ol</w:t>
      </w:r>
      <w:r w:rsidR="00BB7A57">
        <w:rPr>
          <w:rFonts w:ascii="Arial" w:eastAsia="Arial" w:hAnsi="Arial" w:cs="Arial"/>
          <w:sz w:val="22"/>
          <w:szCs w:val="22"/>
        </w:rPr>
        <w:t>s, such as:</w:t>
      </w:r>
    </w:p>
    <w:p w14:paraId="79DE1A3D" w14:textId="77777777" w:rsidR="0004647F" w:rsidRPr="00BB7A57" w:rsidRDefault="0004647F" w:rsidP="00BB7A57">
      <w:pPr>
        <w:spacing w:line="240" w:lineRule="exact"/>
        <w:ind w:right="81"/>
        <w:jc w:val="both"/>
        <w:rPr>
          <w:rFonts w:ascii="Arial" w:eastAsia="Arial" w:hAnsi="Arial" w:cs="Arial"/>
          <w:spacing w:val="2"/>
          <w:sz w:val="22"/>
          <w:szCs w:val="22"/>
        </w:rPr>
      </w:pPr>
    </w:p>
    <w:p w14:paraId="58A199A8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nce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b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d by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ch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b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at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/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sse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nt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14:paraId="4A90B9D7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ds</w:t>
      </w:r>
    </w:p>
    <w:p w14:paraId="2D3657F4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ei</w:t>
      </w:r>
      <w:r>
        <w:rPr>
          <w:rFonts w:ascii="Arial" w:eastAsia="Arial" w:hAnsi="Arial" w:cs="Arial"/>
          <w:position w:val="-1"/>
          <w:sz w:val="22"/>
          <w:szCs w:val="22"/>
        </w:rPr>
        <w:t>r 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ce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nst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ated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x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c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ati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(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pi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gress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)</w:t>
      </w:r>
    </w:p>
    <w:p w14:paraId="18D9063B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sed</w:t>
      </w:r>
      <w:proofErr w:type="spellEnd"/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c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g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or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ass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ss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ol</w:t>
      </w:r>
      <w:r>
        <w:rPr>
          <w:rFonts w:ascii="Arial" w:eastAsia="Arial" w:hAnsi="Arial" w:cs="Arial"/>
          <w:position w:val="-1"/>
          <w:sz w:val="22"/>
          <w:szCs w:val="22"/>
        </w:rPr>
        <w:t>s.</w:t>
      </w:r>
    </w:p>
    <w:p w14:paraId="58D0D010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or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or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b</w:t>
      </w:r>
      <w:r>
        <w:rPr>
          <w:rFonts w:ascii="Arial" w:eastAsia="Arial" w:hAnsi="Arial" w:cs="Arial"/>
          <w:position w:val="-1"/>
          <w:sz w:val="22"/>
          <w:szCs w:val="22"/>
        </w:rPr>
        <w:t>ser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ati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ns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fr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m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es</w:t>
      </w:r>
    </w:p>
    <w:p w14:paraId="5DCACC5A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ds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fr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m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ch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</w:p>
    <w:p w14:paraId="480E9108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</w:p>
    <w:p w14:paraId="71DEAECE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ati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est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su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</w:p>
    <w:p w14:paraId="06E4F8F2" w14:textId="77777777" w:rsidR="005A5B6B" w:rsidRDefault="005A5B6B" w:rsidP="005A5B6B">
      <w:pPr>
        <w:ind w:right="78"/>
        <w:rPr>
          <w:rFonts w:ascii="Arial" w:eastAsia="Arial" w:hAnsi="Arial" w:cs="Arial"/>
          <w:spacing w:val="1"/>
          <w:sz w:val="22"/>
          <w:szCs w:val="22"/>
        </w:rPr>
      </w:pPr>
    </w:p>
    <w:p w14:paraId="192F02CE" w14:textId="77777777" w:rsidR="00353201" w:rsidRPr="00353201" w:rsidRDefault="00A734AC" w:rsidP="00353201">
      <w:pPr>
        <w:spacing w:before="84" w:line="240" w:lineRule="exact"/>
        <w:ind w:right="77"/>
        <w:jc w:val="both"/>
        <w:rPr>
          <w:rFonts w:ascii="Arial" w:eastAsia="Arial" w:hAnsi="Arial" w:cs="Arial"/>
          <w:spacing w:val="-1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 w:rsidR="005A5B6B"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 at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nment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O</w:t>
      </w:r>
      <w:r w:rsidR="00782A08"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 xml:space="preserve">y </w:t>
      </w:r>
      <w:r w:rsidR="00B41249">
        <w:rPr>
          <w:rFonts w:ascii="Arial" w:eastAsia="Arial" w:hAnsi="Arial" w:cs="Arial"/>
          <w:sz w:val="22"/>
          <w:szCs w:val="22"/>
        </w:rPr>
        <w:t xml:space="preserve">an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x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 s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uch </w:t>
      </w:r>
      <w:proofErr w:type="gramStart"/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z w:val="22"/>
          <w:szCs w:val="22"/>
        </w:rPr>
        <w:t>p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ol 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6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at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ui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 h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gn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propri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 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ere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ated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mm</w:t>
      </w:r>
      <w:r>
        <w:rPr>
          <w:rFonts w:ascii="Arial" w:eastAsia="Arial" w:hAnsi="Arial" w:cs="Arial"/>
          <w:sz w:val="22"/>
          <w:szCs w:val="22"/>
        </w:rPr>
        <w:t>es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scuss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progress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 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SEND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are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="005A5B6B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z w:val="22"/>
          <w:szCs w:val="22"/>
        </w:rPr>
        <w:t xml:space="preserve">s </w:t>
      </w:r>
      <w:r w:rsidR="00353201">
        <w:rPr>
          <w:rFonts w:ascii="Arial" w:eastAsia="Arial" w:hAnsi="Arial" w:cs="Arial"/>
          <w:spacing w:val="-1"/>
          <w:sz w:val="22"/>
          <w:szCs w:val="22"/>
        </w:rPr>
        <w:t>Pupil Progress Meetings. S</w:t>
      </w:r>
      <w:r w:rsidR="00353201">
        <w:rPr>
          <w:rFonts w:ascii="Arial" w:eastAsia="Arial" w:hAnsi="Arial" w:cs="Arial"/>
          <w:sz w:val="22"/>
          <w:szCs w:val="22"/>
        </w:rPr>
        <w:t>ome</w:t>
      </w:r>
      <w:r w:rsidR="0035320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ch</w:t>
      </w:r>
      <w:r w:rsidR="00353201">
        <w:rPr>
          <w:rFonts w:ascii="Arial" w:eastAsia="Arial" w:hAnsi="Arial" w:cs="Arial"/>
          <w:spacing w:val="-1"/>
          <w:sz w:val="22"/>
          <w:szCs w:val="22"/>
        </w:rPr>
        <w:t>il</w:t>
      </w:r>
      <w:r w:rsidR="00353201">
        <w:rPr>
          <w:rFonts w:ascii="Arial" w:eastAsia="Arial" w:hAnsi="Arial" w:cs="Arial"/>
          <w:sz w:val="22"/>
          <w:szCs w:val="22"/>
        </w:rPr>
        <w:t>dren</w:t>
      </w:r>
      <w:r w:rsidR="0035320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 xml:space="preserve">ay </w:t>
      </w:r>
      <w:r w:rsidR="00353201">
        <w:rPr>
          <w:rFonts w:ascii="Arial" w:eastAsia="Arial" w:hAnsi="Arial" w:cs="Arial"/>
          <w:spacing w:val="1"/>
          <w:sz w:val="22"/>
          <w:szCs w:val="22"/>
        </w:rPr>
        <w:t>j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3"/>
          <w:sz w:val="22"/>
          <w:szCs w:val="22"/>
        </w:rPr>
        <w:t>s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ed</w:t>
      </w:r>
      <w:r w:rsidR="00353201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sh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2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m</w:t>
      </w:r>
      <w:r w:rsidR="00353201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su</w:t>
      </w:r>
      <w:r w:rsidR="00353201">
        <w:rPr>
          <w:rFonts w:ascii="Arial" w:eastAsia="Arial" w:hAnsi="Arial" w:cs="Arial"/>
          <w:spacing w:val="-1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3"/>
          <w:sz w:val="22"/>
          <w:szCs w:val="22"/>
        </w:rPr>
        <w:t>o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‘</w:t>
      </w:r>
      <w:r w:rsidR="00353201">
        <w:rPr>
          <w:rFonts w:ascii="Arial" w:eastAsia="Arial" w:hAnsi="Arial" w:cs="Arial"/>
          <w:sz w:val="22"/>
          <w:szCs w:val="22"/>
        </w:rPr>
        <w:t>catch</w:t>
      </w:r>
      <w:r w:rsidR="0035320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>’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ei</w:t>
      </w:r>
      <w:r w:rsidR="00353201">
        <w:rPr>
          <w:rFonts w:ascii="Arial" w:eastAsia="Arial" w:hAnsi="Arial" w:cs="Arial"/>
          <w:sz w:val="22"/>
          <w:szCs w:val="22"/>
        </w:rPr>
        <w:t>r</w:t>
      </w:r>
      <w:r w:rsidR="0035320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 xml:space="preserve">s. </w:t>
      </w:r>
      <w:r w:rsidR="0035320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2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 xml:space="preserve">y 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ay</w:t>
      </w:r>
      <w:r w:rsidR="00353201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a</w:t>
      </w:r>
      <w:r w:rsidR="00353201">
        <w:rPr>
          <w:rFonts w:ascii="Arial" w:eastAsia="Arial" w:hAnsi="Arial" w:cs="Arial"/>
          <w:spacing w:val="-2"/>
          <w:sz w:val="22"/>
          <w:szCs w:val="22"/>
        </w:rPr>
        <w:t>v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sp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-3"/>
          <w:sz w:val="22"/>
          <w:szCs w:val="22"/>
        </w:rPr>
        <w:t>i</w:t>
      </w:r>
      <w:r w:rsidR="00353201">
        <w:rPr>
          <w:rFonts w:ascii="Arial" w:eastAsia="Arial" w:hAnsi="Arial" w:cs="Arial"/>
          <w:spacing w:val="3"/>
          <w:sz w:val="22"/>
          <w:szCs w:val="22"/>
        </w:rPr>
        <w:t>f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8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SEND</w:t>
      </w:r>
      <w:r w:rsidR="00353201">
        <w:rPr>
          <w:rFonts w:ascii="Arial" w:eastAsia="Arial" w:hAnsi="Arial" w:cs="Arial"/>
          <w:sz w:val="22"/>
          <w:szCs w:val="22"/>
        </w:rPr>
        <w:t xml:space="preserve">. </w:t>
      </w:r>
      <w:r w:rsidR="00353201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Ot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r</w:t>
      </w:r>
      <w:r w:rsidR="0035320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ch</w:t>
      </w:r>
      <w:r w:rsidR="00353201">
        <w:rPr>
          <w:rFonts w:ascii="Arial" w:eastAsia="Arial" w:hAnsi="Arial" w:cs="Arial"/>
          <w:spacing w:val="-1"/>
          <w:sz w:val="22"/>
          <w:szCs w:val="22"/>
        </w:rPr>
        <w:t>il</w:t>
      </w:r>
      <w:r w:rsidR="00353201">
        <w:rPr>
          <w:rFonts w:ascii="Arial" w:eastAsia="Arial" w:hAnsi="Arial" w:cs="Arial"/>
          <w:sz w:val="22"/>
          <w:szCs w:val="22"/>
        </w:rPr>
        <w:t>dren</w:t>
      </w:r>
      <w:r w:rsidR="00353201"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ay</w:t>
      </w:r>
      <w:r w:rsidR="00353201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ed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ore</w:t>
      </w:r>
      <w:r w:rsidR="00353201"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il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7"/>
          <w:sz w:val="22"/>
          <w:szCs w:val="22"/>
        </w:rPr>
        <w:t>r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 xml:space="preserve">proach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o ad</w:t>
      </w:r>
      <w:r w:rsidR="00353201">
        <w:rPr>
          <w:rFonts w:ascii="Arial" w:eastAsia="Arial" w:hAnsi="Arial" w:cs="Arial"/>
          <w:spacing w:val="-3"/>
          <w:sz w:val="22"/>
          <w:szCs w:val="22"/>
        </w:rPr>
        <w:t>d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ess a</w:t>
      </w:r>
      <w:r w:rsidR="0035320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sp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-3"/>
          <w:sz w:val="22"/>
          <w:szCs w:val="22"/>
        </w:rPr>
        <w:t>i</w:t>
      </w:r>
      <w:r w:rsidR="00353201">
        <w:rPr>
          <w:rFonts w:ascii="Arial" w:eastAsia="Arial" w:hAnsi="Arial" w:cs="Arial"/>
          <w:spacing w:val="3"/>
          <w:sz w:val="22"/>
          <w:szCs w:val="22"/>
        </w:rPr>
        <w:t>f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-1"/>
          <w:sz w:val="22"/>
          <w:szCs w:val="22"/>
        </w:rPr>
        <w:t xml:space="preserve"> S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pacing w:val="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 xml:space="preserve">D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3"/>
          <w:sz w:val="22"/>
          <w:szCs w:val="22"/>
        </w:rPr>
        <w:t>a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1"/>
          <w:sz w:val="22"/>
          <w:szCs w:val="22"/>
        </w:rPr>
        <w:t>a</w:t>
      </w:r>
      <w:r w:rsidR="00353201">
        <w:rPr>
          <w:rFonts w:ascii="Arial" w:eastAsia="Arial" w:hAnsi="Arial" w:cs="Arial"/>
          <w:spacing w:val="-2"/>
          <w:sz w:val="22"/>
          <w:szCs w:val="22"/>
        </w:rPr>
        <w:t>c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ng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on</w:t>
      </w:r>
      <w:r w:rsidR="0035320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ei</w:t>
      </w:r>
      <w:r w:rsidR="00353201">
        <w:rPr>
          <w:rFonts w:ascii="Arial" w:eastAsia="Arial" w:hAnsi="Arial" w:cs="Arial"/>
          <w:sz w:val="22"/>
          <w:szCs w:val="22"/>
        </w:rPr>
        <w:t>r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bili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y</w:t>
      </w:r>
      <w:r w:rsidR="0035320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o l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pacing w:val="-3"/>
          <w:sz w:val="22"/>
          <w:szCs w:val="22"/>
        </w:rPr>
        <w:t>a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n.</w:t>
      </w:r>
    </w:p>
    <w:p w14:paraId="3B8B56BA" w14:textId="77777777" w:rsidR="00353201" w:rsidRDefault="00353201" w:rsidP="00353201">
      <w:pPr>
        <w:spacing w:before="15" w:line="240" w:lineRule="exact"/>
        <w:rPr>
          <w:sz w:val="24"/>
          <w:szCs w:val="24"/>
        </w:rPr>
      </w:pPr>
    </w:p>
    <w:p w14:paraId="6B8AF8C1" w14:textId="77777777" w:rsidR="00353201" w:rsidRDefault="00353201" w:rsidP="00353201">
      <w:pPr>
        <w:spacing w:line="240" w:lineRule="exact"/>
        <w:ind w:left="120" w:right="8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lastRenderedPageBreak/>
        <w:t>W</w:t>
      </w:r>
      <w:r>
        <w:rPr>
          <w:rFonts w:ascii="Arial" w:eastAsia="Arial" w:hAnsi="Arial" w:cs="Arial"/>
          <w:spacing w:val="-3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 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 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R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3"/>
          <w:sz w:val="22"/>
          <w:szCs w:val="22"/>
        </w:rPr>
        <w:t>g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st</w:t>
      </w:r>
      <w:r>
        <w:rPr>
          <w:rFonts w:ascii="Arial" w:eastAsia="Arial" w:hAnsi="Arial" w:cs="Arial"/>
          <w:b/>
          <w:spacing w:val="-2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EN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 xml:space="preserve">rt 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 xml:space="preserve">an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14:paraId="4D76067D" w14:textId="77777777" w:rsidR="00353201" w:rsidRDefault="00353201" w:rsidP="00353201">
      <w:pPr>
        <w:spacing w:before="10" w:line="240" w:lineRule="exact"/>
        <w:rPr>
          <w:sz w:val="24"/>
          <w:szCs w:val="24"/>
        </w:rPr>
      </w:pPr>
    </w:p>
    <w:p w14:paraId="43E3C559" w14:textId="77777777" w:rsidR="00353201" w:rsidRDefault="00353201" w:rsidP="00353201">
      <w:pPr>
        <w:ind w:left="120" w:right="7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ft</w:t>
      </w:r>
      <w:r>
        <w:rPr>
          <w:rFonts w:ascii="Arial" w:eastAsia="Arial" w:hAnsi="Arial" w:cs="Arial"/>
          <w:sz w:val="22"/>
          <w:szCs w:val="22"/>
        </w:rPr>
        <w:t xml:space="preserve">er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susta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el of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ol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 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al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 a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 xml:space="preserve">are 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ds</w:t>
      </w:r>
      <w:r>
        <w:rPr>
          <w:rFonts w:ascii="Arial" w:eastAsia="Arial" w:hAnsi="Arial" w:cs="Arial"/>
          <w:b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2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ment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14:paraId="1416BC4E" w14:textId="77777777" w:rsidR="00353201" w:rsidRDefault="00353201" w:rsidP="00353201">
      <w:pPr>
        <w:spacing w:before="13" w:line="240" w:lineRule="exact"/>
        <w:rPr>
          <w:sz w:val="24"/>
          <w:szCs w:val="24"/>
        </w:rPr>
      </w:pPr>
    </w:p>
    <w:p w14:paraId="4742AF10" w14:textId="77777777" w:rsidR="00353201" w:rsidRDefault="00353201" w:rsidP="00353201">
      <w:pPr>
        <w:ind w:left="120" w:right="406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 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6442D187" w14:textId="77777777" w:rsidR="00353201" w:rsidRDefault="00353201" w:rsidP="00353201">
      <w:pPr>
        <w:spacing w:before="3" w:line="100" w:lineRule="exact"/>
        <w:rPr>
          <w:sz w:val="10"/>
          <w:szCs w:val="10"/>
        </w:rPr>
      </w:pPr>
    </w:p>
    <w:p w14:paraId="726D0447" w14:textId="77777777" w:rsidR="00353201" w:rsidRDefault="00353201" w:rsidP="00353201">
      <w:pPr>
        <w:spacing w:line="200" w:lineRule="exact"/>
      </w:pPr>
    </w:p>
    <w:p w14:paraId="5B4A08A2" w14:textId="77777777" w:rsidR="00353201" w:rsidRDefault="00353201" w:rsidP="00353201">
      <w:pPr>
        <w:spacing w:line="200" w:lineRule="exact"/>
      </w:pPr>
    </w:p>
    <w:p w14:paraId="423A1DF8" w14:textId="77777777" w:rsidR="00353201" w:rsidRDefault="00353201" w:rsidP="00353201">
      <w:pPr>
        <w:ind w:left="120" w:right="681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rt</w:t>
      </w:r>
    </w:p>
    <w:p w14:paraId="4A9C9B3E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74FC85CB" w14:textId="77777777" w:rsidR="00353201" w:rsidRDefault="00353201" w:rsidP="00353201">
      <w:pPr>
        <w:ind w:left="120" w:right="209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s, 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</w:p>
    <w:p w14:paraId="16A5A8A5" w14:textId="77777777" w:rsidR="00353201" w:rsidRDefault="00353201" w:rsidP="00353201">
      <w:pPr>
        <w:spacing w:before="1"/>
        <w:ind w:left="120" w:right="109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 be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es 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e</w:t>
      </w:r>
      <w:r>
        <w:rPr>
          <w:rFonts w:ascii="Arial" w:eastAsia="Arial" w:hAnsi="Arial" w:cs="Arial"/>
          <w:spacing w:val="-2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</w:p>
    <w:p w14:paraId="6C438AFE" w14:textId="77777777" w:rsidR="00353201" w:rsidRDefault="00353201" w:rsidP="00353201">
      <w:pPr>
        <w:spacing w:line="240" w:lineRule="exact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cy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nts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de.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</w:p>
    <w:p w14:paraId="7638364B" w14:textId="77777777" w:rsidR="00353201" w:rsidRDefault="00353201" w:rsidP="00353201">
      <w:pPr>
        <w:spacing w:line="240" w:lineRule="exact"/>
        <w:ind w:left="324" w:right="604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 xml:space="preserve">rt 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an</w:t>
      </w:r>
    </w:p>
    <w:p w14:paraId="6587DD8B" w14:textId="77777777" w:rsidR="00353201" w:rsidRDefault="00353201" w:rsidP="00353201">
      <w:pPr>
        <w:spacing w:before="8" w:line="240" w:lineRule="exact"/>
        <w:ind w:left="368" w:right="863" w:hanging="24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ew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towards the targets on the SEND Support Plan,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st 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 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pup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appropri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e. These meetings take place directly after Pupil Progress Meetings, in the following sequence:</w:t>
      </w:r>
    </w:p>
    <w:p w14:paraId="284B18E8" w14:textId="77777777" w:rsidR="00353201" w:rsidRDefault="00353201" w:rsidP="00353201">
      <w:pPr>
        <w:pStyle w:val="ListParagraph"/>
        <w:numPr>
          <w:ilvl w:val="0"/>
          <w:numId w:val="2"/>
        </w:num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The teacher and SENDCO meet to write the SEND Support Plan, after discussion at the Pupil Progress Meetings</w:t>
      </w:r>
    </w:p>
    <w:p w14:paraId="640735F9" w14:textId="77777777" w:rsidR="00353201" w:rsidRDefault="00353201" w:rsidP="00353201">
      <w:pPr>
        <w:pStyle w:val="ListParagraph"/>
        <w:numPr>
          <w:ilvl w:val="0"/>
          <w:numId w:val="2"/>
        </w:num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Targets set by professionals, </w:t>
      </w:r>
      <w:r w:rsidR="00905FEB">
        <w:rPr>
          <w:rFonts w:ascii="Arial" w:eastAsia="Arial" w:hAnsi="Arial" w:cs="Arial"/>
          <w:sz w:val="22"/>
          <w:szCs w:val="22"/>
        </w:rPr>
        <w:t>such as</w:t>
      </w:r>
      <w:r>
        <w:rPr>
          <w:rFonts w:ascii="Arial" w:eastAsia="Arial" w:hAnsi="Arial" w:cs="Arial"/>
          <w:sz w:val="22"/>
          <w:szCs w:val="22"/>
        </w:rPr>
        <w:t xml:space="preserve"> Speech and Language and Occupational Thera</w:t>
      </w:r>
      <w:r w:rsidR="00905FEB">
        <w:rPr>
          <w:rFonts w:ascii="Arial" w:eastAsia="Arial" w:hAnsi="Arial" w:cs="Arial"/>
          <w:sz w:val="22"/>
          <w:szCs w:val="22"/>
        </w:rPr>
        <w:t>pists</w:t>
      </w:r>
      <w:r>
        <w:rPr>
          <w:rFonts w:ascii="Arial" w:eastAsia="Arial" w:hAnsi="Arial" w:cs="Arial"/>
          <w:sz w:val="22"/>
          <w:szCs w:val="22"/>
        </w:rPr>
        <w:t>, are added to the plan</w:t>
      </w:r>
    </w:p>
    <w:p w14:paraId="03AE8C6B" w14:textId="77777777" w:rsidR="00353201" w:rsidRDefault="00353201" w:rsidP="00353201">
      <w:pPr>
        <w:pStyle w:val="ListParagraph"/>
        <w:numPr>
          <w:ilvl w:val="0"/>
          <w:numId w:val="2"/>
        </w:num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The SENDCO and parents meet to discuss the SEND Support Plan targets. These</w:t>
      </w:r>
      <w:r w:rsidRPr="0062637A">
        <w:rPr>
          <w:rFonts w:ascii="Arial" w:eastAsia="Arial" w:hAnsi="Arial" w:cs="Arial"/>
          <w:sz w:val="22"/>
          <w:szCs w:val="22"/>
        </w:rPr>
        <w:t xml:space="preserve"> usually take place during the school day.</w:t>
      </w:r>
    </w:p>
    <w:p w14:paraId="5A4D9B1E" w14:textId="77777777" w:rsidR="00353201" w:rsidRDefault="00353201" w:rsidP="00353201">
      <w:p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</w:p>
    <w:p w14:paraId="6E44BB37" w14:textId="77777777" w:rsidR="00353201" w:rsidRDefault="00353201" w:rsidP="00353201">
      <w:p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</w:p>
    <w:p w14:paraId="5DCF2DB5" w14:textId="77777777" w:rsidR="000C0E06" w:rsidRDefault="00353201" w:rsidP="00353201">
      <w:pPr>
        <w:rPr>
          <w:rFonts w:ascii="Arial" w:hAnsi="Arial" w:cs="Arial"/>
          <w:sz w:val="22"/>
          <w:szCs w:val="22"/>
        </w:rPr>
      </w:pPr>
      <w:r w:rsidRPr="00064CB3">
        <w:rPr>
          <w:rFonts w:ascii="Arial" w:hAnsi="Arial" w:cs="Arial"/>
          <w:sz w:val="22"/>
          <w:szCs w:val="22"/>
        </w:rPr>
        <w:t xml:space="preserve">SENDCOs meet with teachers and parents three times a year to review support plans and update targets. </w:t>
      </w:r>
    </w:p>
    <w:p w14:paraId="701954FD" w14:textId="77777777" w:rsidR="000C0E06" w:rsidRDefault="000C0E06" w:rsidP="00353201">
      <w:pPr>
        <w:rPr>
          <w:rFonts w:ascii="Arial" w:hAnsi="Arial" w:cs="Arial"/>
          <w:sz w:val="22"/>
          <w:szCs w:val="22"/>
        </w:rPr>
      </w:pPr>
    </w:p>
    <w:p w14:paraId="16DE5EC1" w14:textId="77777777" w:rsidR="00353201" w:rsidRDefault="00A3131D" w:rsidP="003532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addition, </w:t>
      </w:r>
      <w:r w:rsidRPr="00A3131D">
        <w:rPr>
          <w:rFonts w:ascii="Arial" w:hAnsi="Arial" w:cs="Arial"/>
          <w:sz w:val="22"/>
          <w:szCs w:val="22"/>
        </w:rPr>
        <w:t xml:space="preserve">SENDCos </w:t>
      </w:r>
      <w:r w:rsidR="0000388E">
        <w:rPr>
          <w:rFonts w:ascii="Arial" w:hAnsi="Arial" w:cs="Arial"/>
          <w:sz w:val="22"/>
          <w:szCs w:val="22"/>
        </w:rPr>
        <w:t xml:space="preserve">will </w:t>
      </w:r>
      <w:r w:rsidRPr="00A3131D">
        <w:rPr>
          <w:rFonts w:ascii="Arial" w:hAnsi="Arial" w:cs="Arial"/>
          <w:sz w:val="22"/>
          <w:szCs w:val="22"/>
        </w:rPr>
        <w:t>hold Annual reviews for children with EHCPs</w:t>
      </w:r>
      <w:r>
        <w:rPr>
          <w:rFonts w:ascii="Arial" w:hAnsi="Arial" w:cs="Arial"/>
          <w:sz w:val="22"/>
          <w:szCs w:val="22"/>
        </w:rPr>
        <w:t xml:space="preserve"> once a year. </w:t>
      </w:r>
    </w:p>
    <w:p w14:paraId="6BE5DADE" w14:textId="77777777" w:rsidR="00430E4E" w:rsidRDefault="00430E4E" w:rsidP="00353201">
      <w:pPr>
        <w:rPr>
          <w:rFonts w:ascii="Arial" w:hAnsi="Arial" w:cs="Arial"/>
          <w:sz w:val="22"/>
          <w:szCs w:val="22"/>
        </w:rPr>
      </w:pPr>
    </w:p>
    <w:p w14:paraId="6C0A5ECC" w14:textId="77777777" w:rsidR="00430E4E" w:rsidRPr="006E2DFF" w:rsidRDefault="00430E4E" w:rsidP="00430E4E">
      <w:pPr>
        <w:spacing w:before="8" w:line="240" w:lineRule="exact"/>
        <w:ind w:right="863"/>
        <w:rPr>
          <w:rFonts w:ascii="Arial" w:eastAsia="Arial" w:hAnsi="Arial" w:cs="Arial"/>
          <w:sz w:val="22"/>
          <w:szCs w:val="22"/>
          <w:u w:val="single"/>
        </w:rPr>
      </w:pPr>
      <w:r w:rsidRPr="006E2DFF">
        <w:rPr>
          <w:rFonts w:ascii="Arial" w:eastAsia="Arial" w:hAnsi="Arial" w:cs="Arial"/>
          <w:sz w:val="22"/>
          <w:szCs w:val="22"/>
          <w:u w:val="single"/>
        </w:rPr>
        <w:t>SEN Support Plan annual cycle:</w:t>
      </w:r>
    </w:p>
    <w:p w14:paraId="64E3A487" w14:textId="77777777" w:rsidR="001B16A2" w:rsidRPr="00064CB3" w:rsidRDefault="001B16A2" w:rsidP="00353201">
      <w:pPr>
        <w:rPr>
          <w:rFonts w:ascii="Arial" w:hAnsi="Arial" w:cs="Arial"/>
          <w:color w:val="0070C0"/>
          <w:sz w:val="22"/>
          <w:szCs w:val="22"/>
        </w:rPr>
      </w:pPr>
    </w:p>
    <w:p w14:paraId="0C2BC8F4" w14:textId="77777777" w:rsidR="00353201" w:rsidRPr="00064CB3" w:rsidRDefault="00353201" w:rsidP="00353201">
      <w:pPr>
        <w:rPr>
          <w:rFonts w:ascii="Arial" w:hAnsi="Arial" w:cs="Arial"/>
          <w:b/>
          <w:color w:val="0070C0"/>
          <w:sz w:val="22"/>
          <w:szCs w:val="22"/>
        </w:rPr>
      </w:pPr>
      <w:r w:rsidRPr="00064CB3">
        <w:rPr>
          <w:rFonts w:ascii="Arial" w:hAnsi="Arial" w:cs="Arial"/>
          <w:b/>
          <w:color w:val="0070C0"/>
          <w:sz w:val="22"/>
          <w:szCs w:val="22"/>
        </w:rPr>
        <w:t>During the Autumn Term:</w:t>
      </w:r>
    </w:p>
    <w:p w14:paraId="06C9006D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SENDCo meet CTs to introduce them to SEN</w:t>
      </w:r>
      <w:r w:rsidR="00A3131D">
        <w:rPr>
          <w:rFonts w:ascii="Arial" w:hAnsi="Arial" w:cs="Arial"/>
          <w:color w:val="0070C0"/>
          <w:sz w:val="22"/>
          <w:szCs w:val="22"/>
        </w:rPr>
        <w:t>D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pupils’ support plan and the child’s targets and interventions.</w:t>
      </w:r>
    </w:p>
    <w:p w14:paraId="68220985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↓</w:t>
      </w:r>
    </w:p>
    <w:p w14:paraId="7CD42ECB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b/>
          <w:color w:val="0070C0"/>
          <w:sz w:val="22"/>
          <w:szCs w:val="22"/>
        </w:rPr>
        <w:t>Academic Review Day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– Meet the teacher</w:t>
      </w:r>
    </w:p>
    <w:p w14:paraId="73142F22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↓</w:t>
      </w:r>
    </w:p>
    <w:p w14:paraId="68612243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b/>
          <w:color w:val="0070C0"/>
          <w:sz w:val="22"/>
          <w:szCs w:val="22"/>
        </w:rPr>
        <w:t>Pupil Progress Checkpoints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in October with </w:t>
      </w:r>
      <w:r w:rsidR="00FE1612">
        <w:rPr>
          <w:rFonts w:ascii="Arial" w:hAnsi="Arial" w:cs="Arial"/>
          <w:color w:val="0070C0"/>
          <w:sz w:val="22"/>
          <w:szCs w:val="22"/>
        </w:rPr>
        <w:t xml:space="preserve">the </w:t>
      </w:r>
      <w:bookmarkStart w:id="1" w:name="_Hlk84867102"/>
      <w:r w:rsidR="00FE1612">
        <w:rPr>
          <w:rFonts w:ascii="Arial" w:hAnsi="Arial" w:cs="Arial"/>
          <w:color w:val="0070C0"/>
          <w:sz w:val="22"/>
          <w:szCs w:val="22"/>
        </w:rPr>
        <w:t>Leadership Team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</w:t>
      </w:r>
      <w:bookmarkEnd w:id="1"/>
      <w:r w:rsidRPr="00064CB3">
        <w:rPr>
          <w:rFonts w:ascii="Arial" w:hAnsi="Arial" w:cs="Arial"/>
          <w:color w:val="0070C0"/>
          <w:sz w:val="22"/>
          <w:szCs w:val="22"/>
        </w:rPr>
        <w:t xml:space="preserve">and SENDCos - check interventions are in place and target set for all pupils </w:t>
      </w:r>
    </w:p>
    <w:p w14:paraId="716C485E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</w:p>
    <w:p w14:paraId="62212ACB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↓ ______________________________________________________________</w:t>
      </w:r>
    </w:p>
    <w:p w14:paraId="2D739646" w14:textId="77777777" w:rsidR="00353201" w:rsidRPr="00064CB3" w:rsidRDefault="00353201" w:rsidP="00353201">
      <w:pPr>
        <w:rPr>
          <w:rFonts w:ascii="Arial" w:hAnsi="Arial" w:cs="Arial"/>
          <w:b/>
          <w:color w:val="0070C0"/>
          <w:sz w:val="22"/>
          <w:szCs w:val="22"/>
        </w:rPr>
      </w:pPr>
    </w:p>
    <w:p w14:paraId="4658BDD1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SENDCo meet teachers to review SEN</w:t>
      </w:r>
      <w:r w:rsidR="00A3131D">
        <w:rPr>
          <w:rFonts w:ascii="Arial" w:hAnsi="Arial" w:cs="Arial"/>
          <w:color w:val="0070C0"/>
          <w:sz w:val="22"/>
          <w:szCs w:val="22"/>
        </w:rPr>
        <w:t>D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Support Plan</w:t>
      </w:r>
    </w:p>
    <w:p w14:paraId="5576D237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↓</w:t>
      </w:r>
    </w:p>
    <w:p w14:paraId="4A6B7946" w14:textId="77777777" w:rsidR="00353201" w:rsidRPr="00064CB3" w:rsidRDefault="00353201" w:rsidP="00353201">
      <w:pPr>
        <w:rPr>
          <w:rFonts w:ascii="Arial" w:hAnsi="Arial" w:cs="Arial"/>
          <w:color w:val="FF000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SENDCo meets parents of children with SEN</w:t>
      </w:r>
      <w:r w:rsidR="00A3131D">
        <w:rPr>
          <w:rFonts w:ascii="Arial" w:hAnsi="Arial" w:cs="Arial"/>
          <w:color w:val="0070C0"/>
          <w:sz w:val="22"/>
          <w:szCs w:val="22"/>
        </w:rPr>
        <w:t>D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/ on SEND register to review plan </w:t>
      </w:r>
      <w:r w:rsidRPr="00064CB3">
        <w:rPr>
          <w:rFonts w:ascii="Arial" w:hAnsi="Arial" w:cs="Arial"/>
          <w:color w:val="FF0000"/>
          <w:sz w:val="22"/>
          <w:szCs w:val="22"/>
        </w:rPr>
        <w:t>Parent Meeting 1</w:t>
      </w:r>
    </w:p>
    <w:p w14:paraId="18183E7C" w14:textId="77777777" w:rsidR="00353201" w:rsidRPr="00064CB3" w:rsidRDefault="00353201" w:rsidP="00353201">
      <w:pPr>
        <w:rPr>
          <w:rFonts w:ascii="Arial" w:hAnsi="Arial" w:cs="Arial"/>
          <w:b/>
          <w:sz w:val="22"/>
          <w:szCs w:val="22"/>
        </w:rPr>
      </w:pPr>
    </w:p>
    <w:p w14:paraId="7521DC88" w14:textId="77777777" w:rsidR="00353201" w:rsidRPr="00064CB3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2F16442B" w14:textId="77777777" w:rsidR="00353201" w:rsidRPr="00064CB3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0441FBB8" w14:textId="77777777" w:rsidR="00353201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72626A01" w14:textId="77777777" w:rsidR="00F767BA" w:rsidRDefault="00F767BA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44898FFD" w14:textId="77777777" w:rsidR="00F767BA" w:rsidRDefault="00F767BA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6C65BED7" w14:textId="77777777" w:rsidR="00F767BA" w:rsidRDefault="00F767BA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16572775" w14:textId="77777777" w:rsidR="00F767BA" w:rsidRDefault="00F767BA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289175F8" w14:textId="77777777" w:rsidR="00F767BA" w:rsidRPr="00064CB3" w:rsidRDefault="00F767BA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6F6762FD" w14:textId="77777777" w:rsidR="00353201" w:rsidRPr="00064CB3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6C4D7114" w14:textId="77777777" w:rsidR="00353201" w:rsidRPr="00064CB3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  <w:r w:rsidRPr="00064CB3">
        <w:rPr>
          <w:rFonts w:ascii="Arial" w:hAnsi="Arial" w:cs="Arial"/>
          <w:b/>
          <w:color w:val="00B050"/>
          <w:sz w:val="22"/>
          <w:szCs w:val="22"/>
        </w:rPr>
        <w:lastRenderedPageBreak/>
        <w:t>During the Spring Term:</w:t>
      </w:r>
    </w:p>
    <w:p w14:paraId="71F7FF21" w14:textId="77777777" w:rsidR="00353201" w:rsidRPr="00064CB3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5203805C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Assessment month (January)</w:t>
      </w:r>
    </w:p>
    <w:p w14:paraId="6B602E7F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↓</w:t>
      </w:r>
    </w:p>
    <w:p w14:paraId="63E4BF9C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 xml:space="preserve">Moderation meetings (January) </w:t>
      </w:r>
    </w:p>
    <w:p w14:paraId="5997BF14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↓</w:t>
      </w:r>
    </w:p>
    <w:p w14:paraId="2D8A4253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b/>
          <w:color w:val="00B050"/>
          <w:sz w:val="22"/>
          <w:szCs w:val="22"/>
        </w:rPr>
        <w:t>Pupil Progress Checkpoints</w:t>
      </w:r>
      <w:r w:rsidRPr="00064CB3">
        <w:rPr>
          <w:rFonts w:ascii="Arial" w:hAnsi="Arial" w:cs="Arial"/>
          <w:color w:val="00B050"/>
          <w:sz w:val="22"/>
          <w:szCs w:val="22"/>
        </w:rPr>
        <w:t xml:space="preserve"> with </w:t>
      </w:r>
      <w:r w:rsidR="00F767BA">
        <w:rPr>
          <w:rFonts w:ascii="Arial" w:hAnsi="Arial" w:cs="Arial"/>
          <w:color w:val="00B050"/>
          <w:sz w:val="22"/>
          <w:szCs w:val="22"/>
        </w:rPr>
        <w:t xml:space="preserve">the </w:t>
      </w:r>
      <w:r w:rsidR="00F767BA" w:rsidRPr="00F767BA">
        <w:rPr>
          <w:rFonts w:ascii="Arial" w:hAnsi="Arial" w:cs="Arial"/>
          <w:color w:val="00B050"/>
          <w:sz w:val="22"/>
          <w:szCs w:val="22"/>
        </w:rPr>
        <w:t>Leadership Team</w:t>
      </w:r>
      <w:r w:rsidRPr="00064CB3">
        <w:rPr>
          <w:rFonts w:ascii="Arial" w:hAnsi="Arial" w:cs="Arial"/>
          <w:color w:val="00B050"/>
          <w:sz w:val="22"/>
          <w:szCs w:val="22"/>
        </w:rPr>
        <w:t xml:space="preserve"> and SENDCos </w:t>
      </w:r>
    </w:p>
    <w:p w14:paraId="2C1F3EBF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</w:p>
    <w:p w14:paraId="45B70200" w14:textId="77777777" w:rsidR="00066307" w:rsidRPr="00064CB3" w:rsidRDefault="00066307" w:rsidP="00066307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SENDCos meet teachers to review targets on SEN</w:t>
      </w:r>
      <w:r>
        <w:rPr>
          <w:rFonts w:ascii="Arial" w:hAnsi="Arial" w:cs="Arial"/>
          <w:color w:val="00B050"/>
          <w:sz w:val="22"/>
          <w:szCs w:val="22"/>
        </w:rPr>
        <w:t>D</w:t>
      </w:r>
      <w:r w:rsidRPr="00064CB3">
        <w:rPr>
          <w:rFonts w:ascii="Arial" w:hAnsi="Arial" w:cs="Arial"/>
          <w:color w:val="00B050"/>
          <w:sz w:val="22"/>
          <w:szCs w:val="22"/>
        </w:rPr>
        <w:t xml:space="preserve"> support plans</w:t>
      </w:r>
    </w:p>
    <w:p w14:paraId="18D480F6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↓</w:t>
      </w:r>
    </w:p>
    <w:p w14:paraId="2B64115E" w14:textId="77777777" w:rsidR="00066307" w:rsidRDefault="00066307" w:rsidP="00066307">
      <w:pPr>
        <w:rPr>
          <w:rFonts w:ascii="Arial" w:hAnsi="Arial" w:cs="Arial"/>
          <w:b/>
          <w:color w:val="00B050"/>
          <w:sz w:val="22"/>
          <w:szCs w:val="22"/>
        </w:rPr>
      </w:pPr>
      <w:r w:rsidRPr="00064CB3">
        <w:rPr>
          <w:rFonts w:ascii="Arial" w:hAnsi="Arial" w:cs="Arial"/>
          <w:b/>
          <w:color w:val="00B050"/>
          <w:sz w:val="22"/>
          <w:szCs w:val="22"/>
        </w:rPr>
        <w:t>SENDCo updates SEN</w:t>
      </w:r>
      <w:r>
        <w:rPr>
          <w:rFonts w:ascii="Arial" w:hAnsi="Arial" w:cs="Arial"/>
          <w:b/>
          <w:color w:val="00B050"/>
          <w:sz w:val="22"/>
          <w:szCs w:val="22"/>
        </w:rPr>
        <w:t>D</w:t>
      </w:r>
      <w:r w:rsidRPr="00064CB3">
        <w:rPr>
          <w:rFonts w:ascii="Arial" w:hAnsi="Arial" w:cs="Arial"/>
          <w:b/>
          <w:color w:val="00B050"/>
          <w:sz w:val="22"/>
          <w:szCs w:val="22"/>
        </w:rPr>
        <w:t xml:space="preserve"> support plans </w:t>
      </w:r>
      <w:r>
        <w:rPr>
          <w:rFonts w:ascii="Arial" w:hAnsi="Arial" w:cs="Arial"/>
          <w:b/>
          <w:color w:val="00B050"/>
          <w:sz w:val="22"/>
          <w:szCs w:val="22"/>
        </w:rPr>
        <w:t>with new targets</w:t>
      </w:r>
    </w:p>
    <w:p w14:paraId="38FB1F3C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↓</w:t>
      </w:r>
    </w:p>
    <w:p w14:paraId="14EA23B5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b/>
          <w:color w:val="00B050"/>
          <w:sz w:val="22"/>
          <w:szCs w:val="22"/>
        </w:rPr>
        <w:t xml:space="preserve">Academic Review Day </w:t>
      </w:r>
      <w:r w:rsidRPr="00064CB3">
        <w:rPr>
          <w:rFonts w:ascii="Arial" w:hAnsi="Arial" w:cs="Arial"/>
          <w:color w:val="00B050"/>
          <w:sz w:val="22"/>
          <w:szCs w:val="22"/>
        </w:rPr>
        <w:t>- short reports</w:t>
      </w:r>
      <w:r w:rsidR="00A3131D">
        <w:rPr>
          <w:rFonts w:ascii="Arial" w:hAnsi="Arial" w:cs="Arial"/>
          <w:color w:val="00B050"/>
          <w:sz w:val="22"/>
          <w:szCs w:val="22"/>
        </w:rPr>
        <w:t xml:space="preserve"> given to parents</w:t>
      </w:r>
    </w:p>
    <w:p w14:paraId="7568813C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</w:p>
    <w:p w14:paraId="4532DAA0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↓_______________________________________________________________</w:t>
      </w:r>
    </w:p>
    <w:p w14:paraId="4AFA0178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</w:p>
    <w:p w14:paraId="74172E29" w14:textId="77777777" w:rsidR="00066307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SENDCo meets parents of children with SEN</w:t>
      </w:r>
      <w:r w:rsidR="00A3131D">
        <w:rPr>
          <w:rFonts w:ascii="Arial" w:hAnsi="Arial" w:cs="Arial"/>
          <w:color w:val="00B050"/>
          <w:sz w:val="22"/>
          <w:szCs w:val="22"/>
        </w:rPr>
        <w:t>D</w:t>
      </w:r>
      <w:r w:rsidRPr="00064CB3">
        <w:rPr>
          <w:rFonts w:ascii="Arial" w:hAnsi="Arial" w:cs="Arial"/>
          <w:color w:val="00B050"/>
          <w:sz w:val="22"/>
          <w:szCs w:val="22"/>
        </w:rPr>
        <w:t xml:space="preserve"> / on SEND register to review plan</w:t>
      </w:r>
      <w:r w:rsidR="00066307">
        <w:rPr>
          <w:rFonts w:ascii="Arial" w:hAnsi="Arial" w:cs="Arial"/>
          <w:color w:val="00B050"/>
          <w:sz w:val="22"/>
          <w:szCs w:val="22"/>
        </w:rPr>
        <w:t xml:space="preserve"> and share new targets</w:t>
      </w:r>
      <w:r w:rsidRPr="00064CB3">
        <w:rPr>
          <w:rFonts w:ascii="Arial" w:hAnsi="Arial" w:cs="Arial"/>
          <w:color w:val="00B050"/>
          <w:sz w:val="22"/>
          <w:szCs w:val="22"/>
        </w:rPr>
        <w:t>.</w:t>
      </w:r>
    </w:p>
    <w:p w14:paraId="3852C55E" w14:textId="77777777" w:rsidR="00353201" w:rsidRPr="00064CB3" w:rsidRDefault="00353201" w:rsidP="00353201">
      <w:pPr>
        <w:rPr>
          <w:rFonts w:ascii="Arial" w:hAnsi="Arial" w:cs="Arial"/>
          <w:color w:val="FF0000"/>
          <w:sz w:val="22"/>
          <w:szCs w:val="22"/>
        </w:rPr>
      </w:pPr>
      <w:r w:rsidRPr="00064CB3">
        <w:rPr>
          <w:rFonts w:ascii="Arial" w:hAnsi="Arial" w:cs="Arial"/>
          <w:color w:val="FF0000"/>
          <w:sz w:val="22"/>
          <w:szCs w:val="22"/>
        </w:rPr>
        <w:t>Parent Meeting 2</w:t>
      </w:r>
    </w:p>
    <w:p w14:paraId="5A6A8555" w14:textId="77777777" w:rsidR="00353201" w:rsidRPr="00064CB3" w:rsidRDefault="00353201" w:rsidP="00353201">
      <w:pPr>
        <w:rPr>
          <w:rFonts w:ascii="Arial" w:hAnsi="Arial" w:cs="Arial"/>
          <w:color w:val="FF0000"/>
          <w:sz w:val="22"/>
          <w:szCs w:val="22"/>
        </w:rPr>
      </w:pPr>
    </w:p>
    <w:p w14:paraId="4389F415" w14:textId="77777777" w:rsidR="00353201" w:rsidRPr="00064CB3" w:rsidRDefault="00353201" w:rsidP="00353201">
      <w:pPr>
        <w:rPr>
          <w:rFonts w:ascii="Arial" w:hAnsi="Arial" w:cs="Arial"/>
          <w:b/>
          <w:color w:val="FF00FF"/>
          <w:sz w:val="22"/>
          <w:szCs w:val="22"/>
        </w:rPr>
      </w:pPr>
    </w:p>
    <w:p w14:paraId="1E659A2E" w14:textId="77777777" w:rsidR="00353201" w:rsidRPr="00064CB3" w:rsidRDefault="00353201" w:rsidP="00353201">
      <w:pPr>
        <w:rPr>
          <w:rFonts w:ascii="Arial" w:hAnsi="Arial" w:cs="Arial"/>
          <w:b/>
          <w:color w:val="FF00FF"/>
          <w:sz w:val="22"/>
          <w:szCs w:val="22"/>
        </w:rPr>
      </w:pPr>
      <w:r w:rsidRPr="00064CB3">
        <w:rPr>
          <w:rFonts w:ascii="Arial" w:hAnsi="Arial" w:cs="Arial"/>
          <w:b/>
          <w:color w:val="FF00FF"/>
          <w:sz w:val="22"/>
          <w:szCs w:val="22"/>
        </w:rPr>
        <w:t>During the Summer Term:</w:t>
      </w:r>
    </w:p>
    <w:p w14:paraId="3AD8944D" w14:textId="77777777" w:rsidR="00353201" w:rsidRPr="00064CB3" w:rsidRDefault="00353201" w:rsidP="00353201">
      <w:pPr>
        <w:rPr>
          <w:rFonts w:ascii="Arial" w:hAnsi="Arial" w:cs="Arial"/>
          <w:b/>
          <w:color w:val="FF00FF"/>
          <w:sz w:val="22"/>
          <w:szCs w:val="22"/>
        </w:rPr>
      </w:pPr>
    </w:p>
    <w:p w14:paraId="21BE33A7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↓_______________________________________________________________</w:t>
      </w:r>
    </w:p>
    <w:p w14:paraId="18D053CE" w14:textId="77777777" w:rsidR="00353201" w:rsidRPr="00064CB3" w:rsidRDefault="00353201" w:rsidP="00353201">
      <w:pPr>
        <w:rPr>
          <w:rFonts w:ascii="Arial" w:hAnsi="Arial" w:cs="Arial"/>
          <w:b/>
          <w:color w:val="FF00FF"/>
          <w:sz w:val="22"/>
          <w:szCs w:val="22"/>
        </w:rPr>
      </w:pPr>
    </w:p>
    <w:p w14:paraId="0B2BB9EA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Assessment weeks (June)</w:t>
      </w:r>
    </w:p>
    <w:p w14:paraId="278802B4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↓</w:t>
      </w:r>
    </w:p>
    <w:p w14:paraId="27DC6BD0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Moderation meetings (June)</w:t>
      </w:r>
    </w:p>
    <w:p w14:paraId="4E20DBC9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↓</w:t>
      </w:r>
    </w:p>
    <w:p w14:paraId="5D9C83F6" w14:textId="77777777" w:rsidR="00F870EC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b/>
          <w:color w:val="FF00FF"/>
          <w:sz w:val="22"/>
          <w:szCs w:val="22"/>
        </w:rPr>
        <w:t>Pupil Progress Checkpoints</w:t>
      </w:r>
      <w:r w:rsidRPr="00064CB3">
        <w:rPr>
          <w:rFonts w:ascii="Arial" w:hAnsi="Arial" w:cs="Arial"/>
          <w:color w:val="FF00FF"/>
          <w:sz w:val="22"/>
          <w:szCs w:val="22"/>
        </w:rPr>
        <w:t xml:space="preserve"> with </w:t>
      </w:r>
      <w:r w:rsidR="00302759">
        <w:rPr>
          <w:rFonts w:ascii="Arial" w:hAnsi="Arial" w:cs="Arial"/>
          <w:color w:val="FF00FF"/>
          <w:sz w:val="22"/>
          <w:szCs w:val="22"/>
        </w:rPr>
        <w:t>the Leadership Team</w:t>
      </w:r>
      <w:r w:rsidRPr="00064CB3">
        <w:rPr>
          <w:rFonts w:ascii="Arial" w:hAnsi="Arial" w:cs="Arial"/>
          <w:color w:val="FF00FF"/>
          <w:sz w:val="22"/>
          <w:szCs w:val="22"/>
        </w:rPr>
        <w:t xml:space="preserve"> and SENDCos </w:t>
      </w:r>
    </w:p>
    <w:p w14:paraId="587F5B51" w14:textId="77777777" w:rsidR="00B24F7E" w:rsidRDefault="00B24F7E" w:rsidP="00353201">
      <w:pPr>
        <w:rPr>
          <w:rFonts w:ascii="Arial" w:hAnsi="Arial" w:cs="Arial"/>
          <w:color w:val="FF00FF"/>
          <w:sz w:val="22"/>
          <w:szCs w:val="22"/>
        </w:rPr>
      </w:pPr>
    </w:p>
    <w:p w14:paraId="28DF224C" w14:textId="77777777" w:rsidR="00F870EC" w:rsidRPr="00064CB3" w:rsidRDefault="00B24F7E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SENDCos meet teachers to review targets on SEN</w:t>
      </w:r>
      <w:r>
        <w:rPr>
          <w:rFonts w:ascii="Arial" w:hAnsi="Arial" w:cs="Arial"/>
          <w:color w:val="FF00FF"/>
          <w:sz w:val="22"/>
          <w:szCs w:val="22"/>
        </w:rPr>
        <w:t>D</w:t>
      </w:r>
      <w:r w:rsidRPr="00064CB3">
        <w:rPr>
          <w:rFonts w:ascii="Arial" w:hAnsi="Arial" w:cs="Arial"/>
          <w:color w:val="FF00FF"/>
          <w:sz w:val="22"/>
          <w:szCs w:val="22"/>
        </w:rPr>
        <w:t xml:space="preserve"> support plans </w:t>
      </w:r>
    </w:p>
    <w:p w14:paraId="1333785B" w14:textId="77777777" w:rsidR="00353201" w:rsidRPr="00064CB3" w:rsidRDefault="00353201" w:rsidP="00353201">
      <w:pPr>
        <w:rPr>
          <w:rFonts w:ascii="Arial" w:hAnsi="Arial" w:cs="Arial"/>
          <w:b/>
          <w:color w:val="FF00FF"/>
          <w:sz w:val="22"/>
          <w:szCs w:val="22"/>
        </w:rPr>
      </w:pPr>
      <w:r w:rsidRPr="00064CB3">
        <w:rPr>
          <w:rFonts w:ascii="Arial" w:hAnsi="Arial" w:cs="Arial"/>
          <w:b/>
          <w:color w:val="FF00FF"/>
          <w:sz w:val="22"/>
          <w:szCs w:val="22"/>
        </w:rPr>
        <w:t>↓</w:t>
      </w:r>
    </w:p>
    <w:p w14:paraId="389CFE1F" w14:textId="77777777" w:rsidR="00B24F7E" w:rsidRDefault="00B24F7E" w:rsidP="00B24F7E">
      <w:pPr>
        <w:rPr>
          <w:rFonts w:ascii="Arial" w:hAnsi="Arial" w:cs="Arial"/>
          <w:b/>
          <w:color w:val="FF00FF"/>
          <w:sz w:val="22"/>
          <w:szCs w:val="22"/>
        </w:rPr>
      </w:pPr>
      <w:r w:rsidRPr="00064CB3">
        <w:rPr>
          <w:rFonts w:ascii="Arial" w:hAnsi="Arial" w:cs="Arial"/>
          <w:b/>
          <w:color w:val="FF00FF"/>
          <w:sz w:val="22"/>
          <w:szCs w:val="22"/>
        </w:rPr>
        <w:t>SENDCo updates SEN</w:t>
      </w:r>
      <w:r>
        <w:rPr>
          <w:rFonts w:ascii="Arial" w:hAnsi="Arial" w:cs="Arial"/>
          <w:b/>
          <w:color w:val="FF00FF"/>
          <w:sz w:val="22"/>
          <w:szCs w:val="22"/>
        </w:rPr>
        <w:t>D</w:t>
      </w:r>
      <w:r w:rsidRPr="00064CB3">
        <w:rPr>
          <w:rFonts w:ascii="Arial" w:hAnsi="Arial" w:cs="Arial"/>
          <w:b/>
          <w:color w:val="FF00FF"/>
          <w:sz w:val="22"/>
          <w:szCs w:val="22"/>
        </w:rPr>
        <w:t xml:space="preserve"> support plans </w:t>
      </w:r>
      <w:r>
        <w:rPr>
          <w:rFonts w:ascii="Arial" w:hAnsi="Arial" w:cs="Arial"/>
          <w:b/>
          <w:color w:val="FF00FF"/>
          <w:sz w:val="22"/>
          <w:szCs w:val="22"/>
        </w:rPr>
        <w:t>with new targets</w:t>
      </w:r>
    </w:p>
    <w:p w14:paraId="79CDB48A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↓</w:t>
      </w:r>
    </w:p>
    <w:p w14:paraId="639404B2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b/>
          <w:color w:val="FF00FF"/>
          <w:sz w:val="22"/>
          <w:szCs w:val="22"/>
        </w:rPr>
        <w:t xml:space="preserve">Academic Review Day </w:t>
      </w:r>
      <w:r w:rsidRPr="00064CB3">
        <w:rPr>
          <w:rFonts w:ascii="Arial" w:hAnsi="Arial" w:cs="Arial"/>
          <w:color w:val="FF00FF"/>
          <w:sz w:val="22"/>
          <w:szCs w:val="22"/>
        </w:rPr>
        <w:t>- long reports</w:t>
      </w:r>
      <w:r w:rsidR="00A3131D">
        <w:rPr>
          <w:rFonts w:ascii="Arial" w:hAnsi="Arial" w:cs="Arial"/>
          <w:color w:val="FF00FF"/>
          <w:sz w:val="22"/>
          <w:szCs w:val="22"/>
        </w:rPr>
        <w:t xml:space="preserve"> given to parents</w:t>
      </w:r>
    </w:p>
    <w:p w14:paraId="40851687" w14:textId="77777777" w:rsidR="008013A0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↓</w:t>
      </w:r>
    </w:p>
    <w:p w14:paraId="4CBE082B" w14:textId="77777777" w:rsidR="00DC4DF0" w:rsidRDefault="008013A0" w:rsidP="00353201">
      <w:pPr>
        <w:rPr>
          <w:rFonts w:ascii="Arial" w:hAnsi="Arial" w:cs="Arial"/>
          <w:color w:val="FF00FF"/>
          <w:sz w:val="22"/>
          <w:szCs w:val="22"/>
        </w:rPr>
      </w:pPr>
      <w:r>
        <w:rPr>
          <w:rFonts w:ascii="Arial" w:hAnsi="Arial" w:cs="Arial"/>
          <w:color w:val="FF00FF"/>
          <w:sz w:val="22"/>
          <w:szCs w:val="22"/>
        </w:rPr>
        <w:t>S</w:t>
      </w:r>
      <w:r w:rsidR="00353201" w:rsidRPr="00064CB3">
        <w:rPr>
          <w:rFonts w:ascii="Arial" w:hAnsi="Arial" w:cs="Arial"/>
          <w:color w:val="FF00FF"/>
          <w:sz w:val="22"/>
          <w:szCs w:val="22"/>
        </w:rPr>
        <w:t>ENDCo meets parents of children with SEN</w:t>
      </w:r>
      <w:r>
        <w:rPr>
          <w:rFonts w:ascii="Arial" w:hAnsi="Arial" w:cs="Arial"/>
          <w:color w:val="FF00FF"/>
          <w:sz w:val="22"/>
          <w:szCs w:val="22"/>
        </w:rPr>
        <w:t xml:space="preserve">D </w:t>
      </w:r>
      <w:r w:rsidR="00353201" w:rsidRPr="00064CB3">
        <w:rPr>
          <w:rFonts w:ascii="Arial" w:hAnsi="Arial" w:cs="Arial"/>
          <w:color w:val="FF00FF"/>
          <w:sz w:val="22"/>
          <w:szCs w:val="22"/>
        </w:rPr>
        <w:t>/ on SEND register to review plan</w:t>
      </w:r>
      <w:r w:rsidR="00DC4DF0">
        <w:rPr>
          <w:rFonts w:ascii="Arial" w:hAnsi="Arial" w:cs="Arial"/>
          <w:color w:val="FF00FF"/>
          <w:sz w:val="22"/>
          <w:szCs w:val="22"/>
        </w:rPr>
        <w:t xml:space="preserve"> and share new targets</w:t>
      </w:r>
    </w:p>
    <w:p w14:paraId="314C2C45" w14:textId="77777777" w:rsidR="00353201" w:rsidRPr="008013A0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00"/>
          <w:sz w:val="22"/>
          <w:szCs w:val="22"/>
        </w:rPr>
        <w:t>Parent Meeting 3</w:t>
      </w:r>
    </w:p>
    <w:p w14:paraId="524B13F4" w14:textId="77777777" w:rsidR="00353201" w:rsidRDefault="00353201" w:rsidP="00353201">
      <w:p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</w:p>
    <w:p w14:paraId="25495D05" w14:textId="77777777" w:rsidR="00353201" w:rsidRPr="005A5B6B" w:rsidRDefault="00353201" w:rsidP="00353201">
      <w:p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</w:p>
    <w:p w14:paraId="0A825971" w14:textId="77777777" w:rsidR="00353201" w:rsidRDefault="00B13BB8" w:rsidP="00B13BB8">
      <w:pPr>
        <w:spacing w:before="2" w:line="240" w:lineRule="exact"/>
        <w:ind w:right="8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After each term’s review cycle,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ati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pacing w:val="-1"/>
          <w:sz w:val="22"/>
          <w:szCs w:val="22"/>
        </w:rPr>
        <w:t>il</w:t>
      </w:r>
      <w:r w:rsidR="00353201">
        <w:rPr>
          <w:rFonts w:ascii="Arial" w:eastAsia="Arial" w:hAnsi="Arial" w:cs="Arial"/>
          <w:sz w:val="22"/>
          <w:szCs w:val="22"/>
        </w:rPr>
        <w:t>l</w:t>
      </w:r>
      <w:r w:rsidR="0035320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be</w:t>
      </w:r>
      <w:r w:rsidR="00353201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2"/>
          <w:sz w:val="22"/>
          <w:szCs w:val="22"/>
        </w:rPr>
        <w:t>g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pacing w:val="-2"/>
          <w:sz w:val="22"/>
          <w:szCs w:val="22"/>
        </w:rPr>
        <w:t>v</w:t>
      </w:r>
      <w:r w:rsidR="00353201">
        <w:rPr>
          <w:rFonts w:ascii="Arial" w:eastAsia="Arial" w:hAnsi="Arial" w:cs="Arial"/>
          <w:sz w:val="22"/>
          <w:szCs w:val="22"/>
        </w:rPr>
        <w:t>en</w:t>
      </w:r>
      <w:r w:rsidR="0035320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as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r</w:t>
      </w:r>
      <w:r w:rsidR="0035320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an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ass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ss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3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3"/>
          <w:sz w:val="22"/>
          <w:szCs w:val="22"/>
        </w:rPr>
        <w:t>f</w:t>
      </w:r>
      <w:r w:rsidR="00353201">
        <w:rPr>
          <w:rFonts w:ascii="Arial" w:eastAsia="Arial" w:hAnsi="Arial" w:cs="Arial"/>
          <w:spacing w:val="-3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r</w:t>
      </w:r>
      <w:r w:rsidR="0035320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an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EH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an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sh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d be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pacing w:val="2"/>
          <w:sz w:val="22"/>
          <w:szCs w:val="22"/>
        </w:rPr>
        <w:t>q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pacing w:val="-2"/>
          <w:sz w:val="22"/>
          <w:szCs w:val="22"/>
        </w:rPr>
        <w:t>s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ed</w:t>
      </w:r>
      <w:r w:rsidR="0035320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fr</w:t>
      </w:r>
      <w:r w:rsidR="00353201">
        <w:rPr>
          <w:rFonts w:ascii="Arial" w:eastAsia="Arial" w:hAnsi="Arial" w:cs="Arial"/>
          <w:spacing w:val="-3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 xml:space="preserve">m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he</w:t>
      </w:r>
      <w:r w:rsidR="0035320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L</w:t>
      </w:r>
      <w:r w:rsidR="00353201">
        <w:rPr>
          <w:rFonts w:ascii="Arial" w:eastAsia="Arial" w:hAnsi="Arial" w:cs="Arial"/>
          <w:spacing w:val="1"/>
          <w:sz w:val="22"/>
          <w:szCs w:val="22"/>
        </w:rPr>
        <w:t>A</w:t>
      </w:r>
      <w:r w:rsidR="00353201">
        <w:rPr>
          <w:rFonts w:ascii="Arial" w:eastAsia="Arial" w:hAnsi="Arial" w:cs="Arial"/>
          <w:sz w:val="22"/>
          <w:szCs w:val="22"/>
        </w:rPr>
        <w:t>.</w:t>
      </w:r>
    </w:p>
    <w:p w14:paraId="45AE089C" w14:textId="77777777" w:rsidR="00353201" w:rsidRDefault="00353201" w:rsidP="00353201">
      <w:pPr>
        <w:spacing w:line="200" w:lineRule="exact"/>
      </w:pPr>
    </w:p>
    <w:p w14:paraId="408D2A3B" w14:textId="77777777" w:rsidR="00353201" w:rsidRDefault="00353201" w:rsidP="00E02DB8">
      <w:pPr>
        <w:ind w:right="405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1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al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 and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are</w:t>
      </w:r>
      <w:r>
        <w:rPr>
          <w:rFonts w:ascii="Arial" w:eastAsia="Arial" w:hAnsi="Arial" w:cs="Arial"/>
          <w:b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ss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ments</w:t>
      </w:r>
    </w:p>
    <w:p w14:paraId="0299DFF2" w14:textId="77777777" w:rsidR="00353201" w:rsidRDefault="00353201" w:rsidP="00353201">
      <w:pPr>
        <w:spacing w:before="2" w:line="260" w:lineRule="exact"/>
        <w:rPr>
          <w:sz w:val="26"/>
          <w:szCs w:val="26"/>
        </w:rPr>
      </w:pPr>
    </w:p>
    <w:p w14:paraId="6430F777" w14:textId="77777777" w:rsidR="00353201" w:rsidRDefault="00353201" w:rsidP="00353201">
      <w:pPr>
        <w:spacing w:line="240" w:lineRule="exact"/>
        <w:ind w:left="120" w:right="8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ore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e,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ay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 a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1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ea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h and 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are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8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sme</w:t>
      </w:r>
      <w:r>
        <w:rPr>
          <w:rFonts w:ascii="Arial" w:eastAsia="Arial" w:hAnsi="Arial" w:cs="Arial"/>
          <w:b/>
          <w:spacing w:val="2"/>
          <w:sz w:val="22"/>
          <w:szCs w:val="22"/>
        </w:rPr>
        <w:t>n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.</w:t>
      </w:r>
    </w:p>
    <w:p w14:paraId="4592850C" w14:textId="77777777" w:rsidR="00353201" w:rsidRDefault="00353201" w:rsidP="00353201">
      <w:pPr>
        <w:spacing w:before="10" w:line="240" w:lineRule="exact"/>
        <w:rPr>
          <w:sz w:val="24"/>
          <w:szCs w:val="24"/>
        </w:rPr>
      </w:pPr>
    </w:p>
    <w:p w14:paraId="2106EEA9" w14:textId="77777777" w:rsidR="00353201" w:rsidRDefault="00353201" w:rsidP="00353201">
      <w:pPr>
        <w:ind w:left="120" w:right="746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ep 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e</w:t>
      </w:r>
    </w:p>
    <w:p w14:paraId="21FE7FF2" w14:textId="77777777" w:rsidR="00353201" w:rsidRDefault="00353201" w:rsidP="00353201">
      <w:pPr>
        <w:spacing w:before="8" w:line="240" w:lineRule="exact"/>
        <w:ind w:left="120" w:right="7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acti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ay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7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 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care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 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1"/>
          <w:sz w:val="22"/>
          <w:szCs w:val="22"/>
        </w:rPr>
        <w:t>EH</w:t>
      </w:r>
      <w:r>
        <w:rPr>
          <w:rFonts w:ascii="Arial" w:eastAsia="Arial" w:hAnsi="Arial" w:cs="Arial"/>
          <w:sz w:val="22"/>
          <w:szCs w:val="22"/>
        </w:rPr>
        <w:t>C 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pacing w:val="1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>.</w:t>
      </w:r>
    </w:p>
    <w:p w14:paraId="3B7F2362" w14:textId="77777777" w:rsidR="00353201" w:rsidRDefault="00353201" w:rsidP="00353201">
      <w:pPr>
        <w:spacing w:before="7" w:line="240" w:lineRule="exact"/>
        <w:rPr>
          <w:sz w:val="24"/>
          <w:szCs w:val="24"/>
        </w:rPr>
      </w:pPr>
    </w:p>
    <w:p w14:paraId="177D307C" w14:textId="77777777" w:rsidR="00353201" w:rsidRDefault="00353201" w:rsidP="00353201">
      <w:pPr>
        <w:ind w:left="120" w:right="747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ep </w:t>
      </w:r>
      <w:r>
        <w:rPr>
          <w:rFonts w:ascii="Arial" w:eastAsia="Arial" w:hAnsi="Arial" w:cs="Arial"/>
          <w:b/>
          <w:spacing w:val="-4"/>
          <w:sz w:val="22"/>
          <w:szCs w:val="22"/>
        </w:rPr>
        <w:t>t</w:t>
      </w:r>
      <w:r>
        <w:rPr>
          <w:rFonts w:ascii="Arial" w:eastAsia="Arial" w:hAnsi="Arial" w:cs="Arial"/>
          <w:b/>
          <w:spacing w:val="3"/>
          <w:sz w:val="22"/>
          <w:szCs w:val="22"/>
        </w:rPr>
        <w:t>w</w:t>
      </w:r>
      <w:r>
        <w:rPr>
          <w:rFonts w:ascii="Arial" w:eastAsia="Arial" w:hAnsi="Arial" w:cs="Arial"/>
          <w:b/>
          <w:sz w:val="22"/>
          <w:szCs w:val="22"/>
        </w:rPr>
        <w:t>o</w:t>
      </w:r>
    </w:p>
    <w:p w14:paraId="38B9BC45" w14:textId="77777777" w:rsidR="00353201" w:rsidRDefault="00353201" w:rsidP="00353201">
      <w:pPr>
        <w:spacing w:before="8" w:line="240" w:lineRule="exact"/>
        <w:ind w:left="120" w:right="8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hro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 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 and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ami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487877E3" w14:textId="77777777" w:rsidR="00353201" w:rsidRDefault="00353201" w:rsidP="00353201">
      <w:pPr>
        <w:spacing w:before="7" w:line="240" w:lineRule="exact"/>
        <w:rPr>
          <w:sz w:val="24"/>
          <w:szCs w:val="24"/>
        </w:rPr>
      </w:pPr>
    </w:p>
    <w:p w14:paraId="509C0A9E" w14:textId="77777777" w:rsidR="002F03A7" w:rsidRDefault="002F03A7" w:rsidP="00353201">
      <w:pPr>
        <w:ind w:left="120" w:right="7316"/>
        <w:jc w:val="both"/>
        <w:rPr>
          <w:rFonts w:ascii="Arial" w:eastAsia="Arial" w:hAnsi="Arial" w:cs="Arial"/>
          <w:b/>
          <w:spacing w:val="-1"/>
          <w:sz w:val="22"/>
          <w:szCs w:val="22"/>
        </w:rPr>
      </w:pPr>
    </w:p>
    <w:p w14:paraId="0D50305C" w14:textId="77777777" w:rsidR="00353201" w:rsidRDefault="00353201" w:rsidP="00353201">
      <w:pPr>
        <w:ind w:left="120" w:right="731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lastRenderedPageBreak/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ep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pacing w:val="-3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ree</w:t>
      </w:r>
    </w:p>
    <w:p w14:paraId="585BEE8B" w14:textId="77777777" w:rsidR="00353201" w:rsidRDefault="00353201" w:rsidP="00353201">
      <w:pPr>
        <w:spacing w:before="1"/>
        <w:ind w:left="120" w:right="8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son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</w:p>
    <w:p w14:paraId="59DB4261" w14:textId="77777777" w:rsidR="00353201" w:rsidRDefault="00353201" w:rsidP="00353201">
      <w:pPr>
        <w:spacing w:before="2"/>
        <w:ind w:left="120" w:right="446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x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s.</w:t>
      </w:r>
    </w:p>
    <w:p w14:paraId="4B8E750E" w14:textId="77777777" w:rsidR="00353201" w:rsidRDefault="00353201" w:rsidP="00353201">
      <w:pPr>
        <w:spacing w:before="11" w:line="240" w:lineRule="exact"/>
        <w:rPr>
          <w:sz w:val="24"/>
          <w:szCs w:val="24"/>
        </w:rPr>
      </w:pPr>
    </w:p>
    <w:p w14:paraId="332D708E" w14:textId="77777777" w:rsidR="00353201" w:rsidRDefault="00353201" w:rsidP="00353201">
      <w:pPr>
        <w:ind w:left="120" w:right="742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ep </w:t>
      </w:r>
      <w:r>
        <w:rPr>
          <w:rFonts w:ascii="Arial" w:eastAsia="Arial" w:hAnsi="Arial" w:cs="Arial"/>
          <w:b/>
          <w:spacing w:val="1"/>
          <w:sz w:val="22"/>
          <w:szCs w:val="22"/>
        </w:rPr>
        <w:t>f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3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r</w:t>
      </w:r>
    </w:p>
    <w:p w14:paraId="7143C296" w14:textId="77777777" w:rsidR="00353201" w:rsidRDefault="008C20BE" w:rsidP="00353201">
      <w:pPr>
        <w:spacing w:before="1"/>
        <w:ind w:left="120" w:right="7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If agreed by the local authority, t</w:t>
      </w:r>
      <w:r w:rsidR="00353201">
        <w:rPr>
          <w:rFonts w:ascii="Arial" w:eastAsia="Arial" w:hAnsi="Arial" w:cs="Arial"/>
          <w:sz w:val="22"/>
          <w:szCs w:val="22"/>
        </w:rPr>
        <w:t xml:space="preserve">he </w:t>
      </w:r>
      <w:proofErr w:type="gramStart"/>
      <w:r w:rsidR="00353201">
        <w:rPr>
          <w:rFonts w:ascii="Arial" w:eastAsia="Arial" w:hAnsi="Arial" w:cs="Arial"/>
          <w:spacing w:val="-1"/>
          <w:sz w:val="22"/>
          <w:szCs w:val="22"/>
        </w:rPr>
        <w:t>EH</w:t>
      </w:r>
      <w:r w:rsidR="00353201">
        <w:rPr>
          <w:rFonts w:ascii="Arial" w:eastAsia="Arial" w:hAnsi="Arial" w:cs="Arial"/>
          <w:sz w:val="22"/>
          <w:szCs w:val="22"/>
        </w:rPr>
        <w:t xml:space="preserve">C 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ass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-2"/>
          <w:sz w:val="22"/>
          <w:szCs w:val="22"/>
        </w:rPr>
        <w:t>s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t</w:t>
      </w:r>
      <w:proofErr w:type="gramEnd"/>
      <w:r w:rsidR="00353201">
        <w:rPr>
          <w:rFonts w:ascii="Arial" w:eastAsia="Arial" w:hAnsi="Arial" w:cs="Arial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sh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 xml:space="preserve">d 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 xml:space="preserve">be 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comp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eted  acc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 xml:space="preserve">ng 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="00353201">
        <w:rPr>
          <w:rFonts w:ascii="Arial" w:eastAsia="Arial" w:hAnsi="Arial" w:cs="Arial"/>
          <w:sz w:val="22"/>
          <w:szCs w:val="22"/>
        </w:rPr>
        <w:t xml:space="preserve">o 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 xml:space="preserve">he 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pr</w:t>
      </w:r>
      <w:r w:rsidR="00353201">
        <w:rPr>
          <w:rFonts w:ascii="Arial" w:eastAsia="Arial" w:hAnsi="Arial" w:cs="Arial"/>
          <w:spacing w:val="-3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nc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 xml:space="preserve">es 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of co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-1"/>
          <w:sz w:val="22"/>
          <w:szCs w:val="22"/>
        </w:rPr>
        <w:t>a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on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nt</w:t>
      </w:r>
      <w:r w:rsidR="00353201">
        <w:rPr>
          <w:rFonts w:ascii="Arial" w:eastAsia="Arial" w:hAnsi="Arial" w:cs="Arial"/>
          <w:spacing w:val="-2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gr</w:t>
      </w:r>
      <w:r w:rsidR="00353201">
        <w:rPr>
          <w:rFonts w:ascii="Arial" w:eastAsia="Arial" w:hAnsi="Arial" w:cs="Arial"/>
          <w:spacing w:val="-2"/>
          <w:sz w:val="22"/>
          <w:szCs w:val="22"/>
        </w:rPr>
        <w:t>a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 xml:space="preserve">on </w:t>
      </w:r>
      <w:r w:rsidR="00353201">
        <w:rPr>
          <w:rFonts w:ascii="Arial" w:eastAsia="Arial" w:hAnsi="Arial" w:cs="Arial"/>
          <w:spacing w:val="-3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f</w:t>
      </w:r>
      <w:r w:rsidR="0035320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pacing w:val="-2"/>
          <w:sz w:val="22"/>
          <w:szCs w:val="22"/>
        </w:rPr>
        <w:t>v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ces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g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es.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>are</w:t>
      </w:r>
      <w:r w:rsidR="00353201">
        <w:rPr>
          <w:rFonts w:ascii="Arial" w:eastAsia="Arial" w:hAnsi="Arial" w:cs="Arial"/>
          <w:spacing w:val="-3"/>
          <w:sz w:val="22"/>
          <w:szCs w:val="22"/>
        </w:rPr>
        <w:t>n</w:t>
      </w:r>
      <w:r w:rsidR="00353201">
        <w:rPr>
          <w:rFonts w:ascii="Arial" w:eastAsia="Arial" w:hAnsi="Arial" w:cs="Arial"/>
          <w:spacing w:val="4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2"/>
          <w:sz w:val="22"/>
          <w:szCs w:val="22"/>
        </w:rPr>
        <w:t>y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1"/>
          <w:sz w:val="22"/>
          <w:szCs w:val="22"/>
        </w:rPr>
        <w:t>u</w:t>
      </w:r>
      <w:r w:rsidR="00353201">
        <w:rPr>
          <w:rFonts w:ascii="Arial" w:eastAsia="Arial" w:hAnsi="Arial" w:cs="Arial"/>
          <w:sz w:val="22"/>
          <w:szCs w:val="22"/>
        </w:rPr>
        <w:t>ng</w:t>
      </w:r>
      <w:r w:rsidR="0035320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1"/>
          <w:sz w:val="22"/>
          <w:szCs w:val="22"/>
        </w:rPr>
        <w:t>pl</w:t>
      </w:r>
      <w:r w:rsidR="00353201">
        <w:rPr>
          <w:rFonts w:ascii="Arial" w:eastAsia="Arial" w:hAnsi="Arial" w:cs="Arial"/>
          <w:sz w:val="22"/>
          <w:szCs w:val="22"/>
        </w:rPr>
        <w:t>e sh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be</w:t>
      </w:r>
      <w:r w:rsidR="00353201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ce</w:t>
      </w:r>
      <w:r w:rsidR="00353201">
        <w:rPr>
          <w:rFonts w:ascii="Arial" w:eastAsia="Arial" w:hAnsi="Arial" w:cs="Arial"/>
          <w:spacing w:val="-1"/>
          <w:sz w:val="22"/>
          <w:szCs w:val="22"/>
        </w:rPr>
        <w:t>nt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al</w:t>
      </w:r>
      <w:r w:rsidR="00353201"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he</w:t>
      </w:r>
      <w:r w:rsidR="00353201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ass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-2"/>
          <w:sz w:val="22"/>
          <w:szCs w:val="22"/>
        </w:rPr>
        <w:t>s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proce</w:t>
      </w:r>
      <w:r w:rsidR="00353201">
        <w:rPr>
          <w:rFonts w:ascii="Arial" w:eastAsia="Arial" w:hAnsi="Arial" w:cs="Arial"/>
          <w:spacing w:val="-3"/>
          <w:sz w:val="22"/>
          <w:szCs w:val="22"/>
        </w:rPr>
        <w:t>s</w:t>
      </w:r>
      <w:r w:rsidR="00353201">
        <w:rPr>
          <w:rFonts w:ascii="Arial" w:eastAsia="Arial" w:hAnsi="Arial" w:cs="Arial"/>
          <w:sz w:val="22"/>
          <w:szCs w:val="22"/>
        </w:rPr>
        <w:t>s.</w:t>
      </w:r>
      <w:r w:rsidR="00353201"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A</w:t>
      </w:r>
      <w:r w:rsidR="00353201">
        <w:rPr>
          <w:rFonts w:ascii="Arial" w:eastAsia="Arial" w:hAnsi="Arial" w:cs="Arial"/>
          <w:sz w:val="22"/>
          <w:szCs w:val="22"/>
        </w:rPr>
        <w:t>ssessme</w:t>
      </w:r>
      <w:r w:rsidR="00353201">
        <w:rPr>
          <w:rFonts w:ascii="Arial" w:eastAsia="Arial" w:hAnsi="Arial" w:cs="Arial"/>
          <w:spacing w:val="-3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ng</w:t>
      </w:r>
      <w:r w:rsidR="00353201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sh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be an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3"/>
          <w:sz w:val="22"/>
          <w:szCs w:val="22"/>
        </w:rPr>
        <w:t>n</w:t>
      </w:r>
      <w:r w:rsidR="00353201">
        <w:rPr>
          <w:rFonts w:ascii="Arial" w:eastAsia="Arial" w:hAnsi="Arial" w:cs="Arial"/>
          <w:spacing w:val="2"/>
          <w:sz w:val="22"/>
          <w:szCs w:val="22"/>
        </w:rPr>
        <w:t>g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ng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proc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ss.</w:t>
      </w:r>
    </w:p>
    <w:p w14:paraId="4F8CEDE0" w14:textId="77777777" w:rsidR="00353201" w:rsidRDefault="00353201" w:rsidP="00353201">
      <w:pPr>
        <w:spacing w:before="1"/>
        <w:ind w:left="120" w:right="2134"/>
        <w:jc w:val="both"/>
        <w:rPr>
          <w:rFonts w:ascii="Arial" w:eastAsia="Arial" w:hAnsi="Arial" w:cs="Arial"/>
          <w:spacing w:val="-1"/>
          <w:sz w:val="22"/>
          <w:szCs w:val="22"/>
        </w:rPr>
      </w:pPr>
    </w:p>
    <w:p w14:paraId="6C8E8E1A" w14:textId="77777777" w:rsidR="00353201" w:rsidRDefault="00353201" w:rsidP="00353201">
      <w:pPr>
        <w:spacing w:before="1"/>
        <w:ind w:left="120" w:right="213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greed </w:t>
      </w:r>
      <w:r>
        <w:rPr>
          <w:rFonts w:ascii="Arial" w:eastAsia="Arial" w:hAnsi="Arial" w:cs="Arial"/>
          <w:spacing w:val="-2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es.</w:t>
      </w:r>
    </w:p>
    <w:p w14:paraId="33EE7295" w14:textId="77777777" w:rsidR="00353201" w:rsidRDefault="00353201" w:rsidP="00353201">
      <w:pPr>
        <w:spacing w:before="3" w:line="240" w:lineRule="exact"/>
        <w:ind w:left="120" w:right="7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comp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proofErr w:type="gramStart"/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proofErr w:type="gramEnd"/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5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s, </w:t>
      </w:r>
      <w:r w:rsidR="008C20BE">
        <w:rPr>
          <w:rFonts w:ascii="Arial" w:eastAsia="Arial" w:hAnsi="Arial" w:cs="Arial"/>
          <w:spacing w:val="-1"/>
          <w:sz w:val="22"/>
          <w:szCs w:val="22"/>
        </w:rPr>
        <w:t>which may include</w:t>
      </w:r>
      <w:r>
        <w:rPr>
          <w:rFonts w:ascii="Arial" w:eastAsia="Arial" w:hAnsi="Arial" w:cs="Arial"/>
          <w:sz w:val="22"/>
          <w:szCs w:val="22"/>
        </w:rPr>
        <w:t>:</w:t>
      </w:r>
    </w:p>
    <w:p w14:paraId="5DAE90C6" w14:textId="77777777" w:rsidR="00353201" w:rsidRDefault="00353201" w:rsidP="00353201">
      <w:pPr>
        <w:pStyle w:val="ListParagraph"/>
        <w:numPr>
          <w:ilvl w:val="0"/>
          <w:numId w:val="3"/>
        </w:numPr>
        <w:spacing w:before="3" w:line="240" w:lineRule="exact"/>
        <w:ind w:right="7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The Head of School</w:t>
      </w:r>
    </w:p>
    <w:p w14:paraId="0CF4E32F" w14:textId="77777777" w:rsidR="00353201" w:rsidRDefault="00353201" w:rsidP="00353201">
      <w:pPr>
        <w:pStyle w:val="ListParagraph"/>
        <w:numPr>
          <w:ilvl w:val="0"/>
          <w:numId w:val="3"/>
        </w:numPr>
        <w:spacing w:before="3" w:line="240" w:lineRule="exact"/>
        <w:ind w:right="7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ps</w:t>
      </w:r>
      <w:r>
        <w:rPr>
          <w:rFonts w:ascii="Arial" w:eastAsia="Arial" w:hAnsi="Arial" w:cs="Arial"/>
          <w:spacing w:val="-3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 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</w:t>
      </w:r>
    </w:p>
    <w:p w14:paraId="29BC4117" w14:textId="77777777" w:rsidR="00353201" w:rsidRDefault="00353201" w:rsidP="00353201">
      <w:pPr>
        <w:pStyle w:val="ListParagraph"/>
        <w:numPr>
          <w:ilvl w:val="0"/>
          <w:numId w:val="3"/>
        </w:numPr>
        <w:spacing w:before="3" w:line="240" w:lineRule="exact"/>
        <w:ind w:right="7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ce </w:t>
      </w:r>
      <w:r>
        <w:rPr>
          <w:rFonts w:ascii="Arial" w:eastAsia="Arial" w:hAnsi="Arial" w:cs="Arial"/>
          <w:spacing w:val="2"/>
          <w:sz w:val="22"/>
          <w:szCs w:val="22"/>
        </w:rPr>
        <w:t>f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om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</w:p>
    <w:p w14:paraId="3619DFFB" w14:textId="77777777" w:rsidR="00353201" w:rsidRDefault="00353201" w:rsidP="00353201">
      <w:pPr>
        <w:pStyle w:val="ListParagraph"/>
        <w:numPr>
          <w:ilvl w:val="0"/>
          <w:numId w:val="3"/>
        </w:numPr>
        <w:spacing w:before="3" w:line="240" w:lineRule="exact"/>
        <w:ind w:right="7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other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ce.</w:t>
      </w:r>
    </w:p>
    <w:p w14:paraId="19B264BF" w14:textId="77777777" w:rsidR="00353201" w:rsidRDefault="00353201" w:rsidP="00353201">
      <w:pPr>
        <w:spacing w:before="3" w:line="240" w:lineRule="exact"/>
        <w:ind w:right="79"/>
        <w:rPr>
          <w:rFonts w:ascii="Arial" w:eastAsia="Arial" w:hAnsi="Arial" w:cs="Arial"/>
          <w:sz w:val="22"/>
          <w:szCs w:val="22"/>
        </w:rPr>
      </w:pPr>
    </w:p>
    <w:p w14:paraId="6BCFAE94" w14:textId="77777777" w:rsidR="00353201" w:rsidRDefault="00353201" w:rsidP="00353201">
      <w:pPr>
        <w:spacing w:before="77"/>
        <w:ind w:right="747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</w:t>
      </w:r>
      <w:r>
        <w:rPr>
          <w:rFonts w:ascii="Arial" w:eastAsia="Arial" w:hAnsi="Arial" w:cs="Arial"/>
          <w:b/>
          <w:spacing w:val="1"/>
          <w:sz w:val="22"/>
          <w:szCs w:val="22"/>
        </w:rPr>
        <w:t>St</w:t>
      </w:r>
      <w:r>
        <w:rPr>
          <w:rFonts w:ascii="Arial" w:eastAsia="Arial" w:hAnsi="Arial" w:cs="Arial"/>
          <w:b/>
          <w:sz w:val="22"/>
          <w:szCs w:val="22"/>
        </w:rPr>
        <w:t xml:space="preserve">ep </w:t>
      </w:r>
      <w:r>
        <w:rPr>
          <w:rFonts w:ascii="Arial" w:eastAsia="Arial" w:hAnsi="Arial" w:cs="Arial"/>
          <w:b/>
          <w:spacing w:val="-2"/>
          <w:sz w:val="22"/>
          <w:szCs w:val="22"/>
        </w:rPr>
        <w:t>f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e</w:t>
      </w:r>
    </w:p>
    <w:p w14:paraId="196950A4" w14:textId="77777777" w:rsidR="00353201" w:rsidRDefault="00353201" w:rsidP="00353201">
      <w:pPr>
        <w:spacing w:before="1"/>
        <w:ind w:left="120" w:right="7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de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om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EH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EH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on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EH</w:t>
      </w:r>
      <w:r>
        <w:rPr>
          <w:rFonts w:ascii="Arial" w:eastAsia="Arial" w:hAnsi="Arial" w:cs="Arial"/>
          <w:sz w:val="22"/>
          <w:szCs w:val="22"/>
        </w:rPr>
        <w:t>C 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14:paraId="78475434" w14:textId="77777777" w:rsidR="00353201" w:rsidRDefault="00353201" w:rsidP="00353201">
      <w:pPr>
        <w:spacing w:before="11" w:line="240" w:lineRule="exact"/>
        <w:rPr>
          <w:sz w:val="24"/>
          <w:szCs w:val="24"/>
        </w:rPr>
      </w:pPr>
    </w:p>
    <w:p w14:paraId="63764AAC" w14:textId="77777777" w:rsidR="00353201" w:rsidRDefault="00353201" w:rsidP="00353201">
      <w:pPr>
        <w:ind w:left="120" w:right="754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ep six</w:t>
      </w:r>
    </w:p>
    <w:p w14:paraId="4C1B8505" w14:textId="77777777" w:rsidR="00353201" w:rsidRDefault="00353201" w:rsidP="00353201">
      <w:pPr>
        <w:spacing w:before="1"/>
        <w:ind w:left="120" w:right="209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 prep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C 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 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:</w:t>
      </w:r>
    </w:p>
    <w:p w14:paraId="56CAF72B" w14:textId="77777777" w:rsidR="00353201" w:rsidRDefault="00353201" w:rsidP="00353201">
      <w:pPr>
        <w:spacing w:before="2" w:line="240" w:lineRule="exact"/>
        <w:ind w:left="120" w:right="8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es: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proofErr w:type="gramStart"/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</w:t>
      </w:r>
      <w:proofErr w:type="gramEnd"/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com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surab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 xml:space="preserve">e and </w:t>
      </w:r>
      <w:r>
        <w:rPr>
          <w:rFonts w:ascii="Arial" w:eastAsia="Arial" w:hAnsi="Arial" w:cs="Arial"/>
          <w:spacing w:val="-1"/>
          <w:sz w:val="22"/>
          <w:szCs w:val="22"/>
        </w:rPr>
        <w:t>ti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bound.</w:t>
      </w:r>
    </w:p>
    <w:p w14:paraId="43790B1B" w14:textId="77777777" w:rsidR="00353201" w:rsidRDefault="00353201" w:rsidP="00353201">
      <w:pPr>
        <w:spacing w:line="240" w:lineRule="exact"/>
        <w:ind w:left="120" w:right="73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d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ere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ards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</w:p>
    <w:p w14:paraId="15ABE686" w14:textId="77777777" w:rsidR="00353201" w:rsidRDefault="00353201" w:rsidP="00353201">
      <w:pPr>
        <w:spacing w:before="1"/>
        <w:ind w:left="209" w:right="725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com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s.</w:t>
      </w:r>
    </w:p>
    <w:p w14:paraId="7EB762BD" w14:textId="77777777" w:rsidR="00353201" w:rsidRDefault="00353201" w:rsidP="00353201">
      <w:pPr>
        <w:spacing w:line="240" w:lineRule="exact"/>
        <w:ind w:left="120" w:right="509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 key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oi</w:t>
      </w:r>
      <w:r>
        <w:rPr>
          <w:rFonts w:ascii="Arial" w:eastAsia="Arial" w:hAnsi="Arial" w:cs="Arial"/>
          <w:sz w:val="22"/>
          <w:szCs w:val="22"/>
        </w:rPr>
        <w:t>nts.</w:t>
      </w:r>
    </w:p>
    <w:p w14:paraId="5C53F87A" w14:textId="77777777" w:rsidR="00353201" w:rsidRDefault="00353201" w:rsidP="00353201">
      <w:pPr>
        <w:spacing w:before="2" w:line="240" w:lineRule="exact"/>
        <w:ind w:left="305" w:right="841" w:hanging="18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ow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al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uch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co</w:t>
      </w:r>
      <w:r>
        <w:rPr>
          <w:rFonts w:ascii="Arial" w:eastAsia="Arial" w:hAnsi="Arial" w:cs="Arial"/>
          <w:spacing w:val="-1"/>
          <w:sz w:val="22"/>
          <w:szCs w:val="22"/>
        </w:rPr>
        <w:t>m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5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</w:p>
    <w:p w14:paraId="1C703810" w14:textId="77777777" w:rsidR="002E2920" w:rsidRDefault="002E2920" w:rsidP="006009D4">
      <w:pPr>
        <w:spacing w:before="2" w:line="240" w:lineRule="exact"/>
        <w:ind w:right="841"/>
        <w:rPr>
          <w:rStyle w:val="Hyperlink"/>
          <w:rFonts w:ascii="Arial" w:eastAsia="Arial" w:hAnsi="Arial" w:cs="Arial"/>
          <w:sz w:val="22"/>
          <w:szCs w:val="22"/>
        </w:rPr>
      </w:pPr>
    </w:p>
    <w:p w14:paraId="18238C31" w14:textId="77777777" w:rsidR="00353201" w:rsidRDefault="001B014D" w:rsidP="000A2BBC">
      <w:pPr>
        <w:spacing w:before="2" w:line="240" w:lineRule="exact"/>
        <w:ind w:right="841"/>
        <w:rPr>
          <w:rFonts w:ascii="Arial" w:eastAsia="Arial" w:hAnsi="Arial" w:cs="Arial"/>
          <w:sz w:val="22"/>
          <w:szCs w:val="22"/>
        </w:rPr>
      </w:pPr>
      <w:r w:rsidRPr="001B014D">
        <w:rPr>
          <w:rStyle w:val="Hyperlink"/>
          <w:rFonts w:ascii="Arial" w:eastAsia="Arial" w:hAnsi="Arial" w:cs="Arial"/>
          <w:sz w:val="22"/>
          <w:szCs w:val="22"/>
          <w:u w:val="none"/>
        </w:rPr>
        <w:t xml:space="preserve">  </w:t>
      </w:r>
      <w:r w:rsidR="00353201">
        <w:rPr>
          <w:rFonts w:ascii="Arial" w:eastAsia="Arial" w:hAnsi="Arial" w:cs="Arial"/>
          <w:b/>
          <w:spacing w:val="-1"/>
          <w:sz w:val="22"/>
          <w:szCs w:val="22"/>
        </w:rPr>
        <w:t>S</w:t>
      </w:r>
      <w:r w:rsidR="00353201">
        <w:rPr>
          <w:rFonts w:ascii="Arial" w:eastAsia="Arial" w:hAnsi="Arial" w:cs="Arial"/>
          <w:b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b/>
          <w:sz w:val="22"/>
          <w:szCs w:val="22"/>
        </w:rPr>
        <w:t>ep s</w:t>
      </w:r>
      <w:r w:rsidR="00353201">
        <w:rPr>
          <w:rFonts w:ascii="Arial" w:eastAsia="Arial" w:hAnsi="Arial" w:cs="Arial"/>
          <w:b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b/>
          <w:spacing w:val="-3"/>
          <w:sz w:val="22"/>
          <w:szCs w:val="22"/>
        </w:rPr>
        <w:t>v</w:t>
      </w:r>
      <w:r w:rsidR="00353201">
        <w:rPr>
          <w:rFonts w:ascii="Arial" w:eastAsia="Arial" w:hAnsi="Arial" w:cs="Arial"/>
          <w:b/>
          <w:sz w:val="22"/>
          <w:szCs w:val="22"/>
        </w:rPr>
        <w:t>en</w:t>
      </w:r>
    </w:p>
    <w:p w14:paraId="26C5E721" w14:textId="77777777" w:rsidR="00353201" w:rsidRDefault="00353201" w:rsidP="00353201">
      <w:pPr>
        <w:spacing w:before="2"/>
        <w:ind w:left="120" w:right="8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ds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</w:p>
    <w:p w14:paraId="1140A0BA" w14:textId="77777777" w:rsidR="00353201" w:rsidRDefault="00353201" w:rsidP="00353201">
      <w:pPr>
        <w:spacing w:before="1"/>
        <w:ind w:left="120" w:right="444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at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st 15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s.</w:t>
      </w:r>
    </w:p>
    <w:p w14:paraId="7762BAD6" w14:textId="77777777" w:rsidR="00353201" w:rsidRDefault="00353201" w:rsidP="00353201">
      <w:pPr>
        <w:spacing w:before="9" w:line="240" w:lineRule="exact"/>
        <w:rPr>
          <w:sz w:val="24"/>
          <w:szCs w:val="24"/>
        </w:rPr>
      </w:pPr>
    </w:p>
    <w:p w14:paraId="21A69795" w14:textId="77777777" w:rsidR="00353201" w:rsidRDefault="00353201" w:rsidP="00353201">
      <w:pPr>
        <w:ind w:left="120" w:right="732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ep eig</w:t>
      </w:r>
      <w:r>
        <w:rPr>
          <w:rFonts w:ascii="Arial" w:eastAsia="Arial" w:hAnsi="Arial" w:cs="Arial"/>
          <w:b/>
          <w:spacing w:val="-3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t</w:t>
      </w:r>
    </w:p>
    <w:p w14:paraId="0F120214" w14:textId="77777777" w:rsidR="00353201" w:rsidRDefault="00353201" w:rsidP="00353201">
      <w:pPr>
        <w:spacing w:before="4"/>
        <w:ind w:left="120" w:right="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Head of School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ay ar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care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Cli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 com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groups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ces spec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14:paraId="40E66FAA" w14:textId="77777777" w:rsidR="008C20BE" w:rsidRDefault="008C20BE" w:rsidP="008C20BE">
      <w:pPr>
        <w:ind w:right="739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356A1A6" w14:textId="77777777" w:rsidR="00353201" w:rsidRDefault="008C20BE" w:rsidP="008C20BE">
      <w:pPr>
        <w:ind w:right="739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 </w:t>
      </w:r>
      <w:r w:rsidR="00353201">
        <w:rPr>
          <w:rFonts w:ascii="Arial" w:eastAsia="Arial" w:hAnsi="Arial" w:cs="Arial"/>
          <w:b/>
          <w:spacing w:val="-1"/>
          <w:sz w:val="22"/>
          <w:szCs w:val="22"/>
        </w:rPr>
        <w:t>S</w:t>
      </w:r>
      <w:r w:rsidR="00353201">
        <w:rPr>
          <w:rFonts w:ascii="Arial" w:eastAsia="Arial" w:hAnsi="Arial" w:cs="Arial"/>
          <w:b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b/>
          <w:sz w:val="22"/>
          <w:szCs w:val="22"/>
        </w:rPr>
        <w:t>ep nine</w:t>
      </w:r>
    </w:p>
    <w:p w14:paraId="0D8455CB" w14:textId="77777777" w:rsidR="00353201" w:rsidRDefault="00353201" w:rsidP="00353201">
      <w:pPr>
        <w:spacing w:before="4"/>
        <w:ind w:left="120" w:right="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w of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 pa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 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son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s’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ce.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f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ess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ards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es.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 w:rsidR="009D2AE1">
        <w:rPr>
          <w:rFonts w:ascii="Arial" w:eastAsia="Arial" w:hAnsi="Arial" w:cs="Arial"/>
          <w:spacing w:val="1"/>
          <w:sz w:val="22"/>
          <w:szCs w:val="22"/>
        </w:rPr>
        <w:t xml:space="preserve"> (Year 6)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w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sz w:val="22"/>
          <w:szCs w:val="22"/>
        </w:rPr>
        <w:t>be</w:t>
      </w:r>
      <w:r w:rsidRPr="009D2AE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sz w:val="22"/>
          <w:szCs w:val="22"/>
        </w:rPr>
        <w:t>c</w:t>
      </w:r>
      <w:r w:rsidRPr="009D2AE1">
        <w:rPr>
          <w:rFonts w:ascii="Arial" w:eastAsia="Arial" w:hAnsi="Arial" w:cs="Arial"/>
          <w:spacing w:val="-3"/>
          <w:sz w:val="22"/>
          <w:szCs w:val="22"/>
        </w:rPr>
        <w:t>o</w:t>
      </w:r>
      <w:r w:rsidRPr="009D2AE1">
        <w:rPr>
          <w:rFonts w:ascii="Arial" w:eastAsia="Arial" w:hAnsi="Arial" w:cs="Arial"/>
          <w:spacing w:val="1"/>
          <w:sz w:val="22"/>
          <w:szCs w:val="22"/>
        </w:rPr>
        <w:t>m</w:t>
      </w:r>
      <w:r w:rsidRPr="009D2AE1">
        <w:rPr>
          <w:rFonts w:ascii="Arial" w:eastAsia="Arial" w:hAnsi="Arial" w:cs="Arial"/>
          <w:sz w:val="22"/>
          <w:szCs w:val="22"/>
        </w:rPr>
        <w:t>p</w:t>
      </w:r>
      <w:r w:rsidRPr="009D2AE1">
        <w:rPr>
          <w:rFonts w:ascii="Arial" w:eastAsia="Arial" w:hAnsi="Arial" w:cs="Arial"/>
          <w:spacing w:val="-1"/>
          <w:sz w:val="22"/>
          <w:szCs w:val="22"/>
        </w:rPr>
        <w:t>l</w:t>
      </w:r>
      <w:r w:rsidRPr="009D2AE1">
        <w:rPr>
          <w:rFonts w:ascii="Arial" w:eastAsia="Arial" w:hAnsi="Arial" w:cs="Arial"/>
          <w:sz w:val="22"/>
          <w:szCs w:val="22"/>
        </w:rPr>
        <w:t>eted</w:t>
      </w:r>
      <w:r w:rsidRPr="009D2AE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sz w:val="22"/>
          <w:szCs w:val="22"/>
        </w:rPr>
        <w:t>by</w:t>
      </w:r>
      <w:r w:rsidRPr="009D2AE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645A14" w:rsidRPr="009D2AE1">
        <w:rPr>
          <w:rFonts w:ascii="Arial" w:eastAsia="Arial" w:hAnsi="Arial" w:cs="Arial"/>
          <w:sz w:val="22"/>
          <w:szCs w:val="22"/>
        </w:rPr>
        <w:t>May half term</w:t>
      </w:r>
      <w:r w:rsidR="009D2AE1" w:rsidRPr="009D2AE1">
        <w:rPr>
          <w:rFonts w:ascii="Arial" w:eastAsia="Arial" w:hAnsi="Arial" w:cs="Arial"/>
          <w:sz w:val="22"/>
          <w:szCs w:val="22"/>
        </w:rPr>
        <w:t>.</w:t>
      </w:r>
    </w:p>
    <w:p w14:paraId="28DC0339" w14:textId="77777777" w:rsidR="00353201" w:rsidRDefault="00353201" w:rsidP="00353201">
      <w:pPr>
        <w:spacing w:before="4"/>
        <w:ind w:left="120" w:right="82"/>
        <w:jc w:val="both"/>
        <w:rPr>
          <w:rFonts w:ascii="Arial" w:eastAsia="Arial" w:hAnsi="Arial" w:cs="Arial"/>
          <w:sz w:val="22"/>
          <w:szCs w:val="22"/>
        </w:rPr>
      </w:pPr>
    </w:p>
    <w:p w14:paraId="1B745735" w14:textId="77777777" w:rsidR="00353201" w:rsidRPr="00D94F0E" w:rsidRDefault="00353201" w:rsidP="00353201">
      <w:pPr>
        <w:spacing w:before="4"/>
        <w:ind w:left="120" w:right="82"/>
        <w:jc w:val="both"/>
        <w:rPr>
          <w:rFonts w:ascii="Arial" w:eastAsia="Arial" w:hAnsi="Arial" w:cs="Arial"/>
          <w:b/>
          <w:sz w:val="22"/>
          <w:szCs w:val="22"/>
        </w:rPr>
      </w:pPr>
      <w:r w:rsidRPr="00D94F0E">
        <w:rPr>
          <w:rFonts w:ascii="Arial" w:eastAsia="Arial" w:hAnsi="Arial" w:cs="Arial"/>
          <w:b/>
          <w:sz w:val="22"/>
          <w:szCs w:val="22"/>
        </w:rPr>
        <w:t>Step ten</w:t>
      </w:r>
    </w:p>
    <w:p w14:paraId="59425A41" w14:textId="77777777" w:rsidR="00353201" w:rsidRDefault="00353201" w:rsidP="00353201">
      <w:pPr>
        <w:spacing w:before="4"/>
        <w:ind w:left="120" w:right="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School to arrange a review meeting with parents, LA and external support agencies when a new child arrives at the school with an EHC Plan or when a plan is issued to a child who has been at the school within the first 6 weeks / half term.</w:t>
      </w:r>
    </w:p>
    <w:p w14:paraId="618D4CD3" w14:textId="77777777" w:rsidR="00353201" w:rsidRDefault="00353201" w:rsidP="00353201">
      <w:pPr>
        <w:spacing w:before="3" w:line="100" w:lineRule="exact"/>
        <w:rPr>
          <w:sz w:val="10"/>
          <w:szCs w:val="10"/>
        </w:rPr>
      </w:pPr>
    </w:p>
    <w:p w14:paraId="04C912FF" w14:textId="77777777" w:rsidR="00353201" w:rsidRDefault="00353201" w:rsidP="00353201">
      <w:pPr>
        <w:spacing w:line="200" w:lineRule="exact"/>
      </w:pPr>
    </w:p>
    <w:p w14:paraId="30EA7A08" w14:textId="77777777" w:rsidR="00353201" w:rsidRDefault="00353201" w:rsidP="00353201">
      <w:pPr>
        <w:spacing w:line="200" w:lineRule="exact"/>
      </w:pPr>
    </w:p>
    <w:p w14:paraId="2E5863FE" w14:textId="77777777" w:rsidR="00353201" w:rsidRDefault="00353201" w:rsidP="00353201">
      <w:pPr>
        <w:ind w:left="120" w:right="48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1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al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 and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are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s</w:t>
      </w:r>
    </w:p>
    <w:p w14:paraId="1000CE02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09EBE830" w14:textId="77777777" w:rsidR="00353201" w:rsidRDefault="00353201" w:rsidP="00353201">
      <w:pPr>
        <w:ind w:left="120" w:right="408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EH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 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e:</w:t>
      </w:r>
    </w:p>
    <w:p w14:paraId="3A373B86" w14:textId="77777777" w:rsidR="00353201" w:rsidRDefault="00353201" w:rsidP="00353201">
      <w:pPr>
        <w:spacing w:before="13" w:line="240" w:lineRule="exact"/>
        <w:rPr>
          <w:sz w:val="24"/>
          <w:szCs w:val="24"/>
        </w:rPr>
      </w:pPr>
    </w:p>
    <w:p w14:paraId="73F36575" w14:textId="77777777" w:rsidR="00353201" w:rsidRDefault="00353201" w:rsidP="00353201">
      <w:pPr>
        <w:ind w:left="120" w:right="28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s,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ests 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asp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 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son</w:t>
      </w:r>
    </w:p>
    <w:p w14:paraId="5B883B47" w14:textId="77777777" w:rsidR="00353201" w:rsidRDefault="00353201" w:rsidP="00353201">
      <w:pPr>
        <w:spacing w:line="240" w:lineRule="exact"/>
        <w:ind w:left="120" w:right="654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pacing w:val="1"/>
          <w:sz w:val="22"/>
          <w:szCs w:val="22"/>
        </w:rPr>
        <w:t>D</w:t>
      </w:r>
    </w:p>
    <w:p w14:paraId="145703B7" w14:textId="77777777" w:rsidR="00353201" w:rsidRDefault="00353201" w:rsidP="00353201">
      <w:pPr>
        <w:spacing w:before="1"/>
        <w:ind w:left="120" w:right="632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ht</w:t>
      </w:r>
    </w:p>
    <w:p w14:paraId="69362CB0" w14:textId="77777777" w:rsidR="00353201" w:rsidRDefault="00353201" w:rsidP="00353201">
      <w:pPr>
        <w:spacing w:before="3" w:line="240" w:lineRule="exact"/>
        <w:ind w:left="243" w:right="758" w:hanging="12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eli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ered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hro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ct 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be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et by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</w:p>
    <w:p w14:paraId="5E5D5864" w14:textId="77777777" w:rsidR="00353201" w:rsidRDefault="00353201" w:rsidP="00353201">
      <w:pPr>
        <w:spacing w:line="240" w:lineRule="exact"/>
        <w:ind w:left="120" w:right="475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and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</w:p>
    <w:p w14:paraId="3E14E937" w14:textId="77777777" w:rsidR="00353201" w:rsidRDefault="00353201" w:rsidP="00353201">
      <w:pPr>
        <w:spacing w:line="240" w:lineRule="exact"/>
        <w:ind w:left="120" w:right="595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</w:p>
    <w:p w14:paraId="4343CA9B" w14:textId="77777777" w:rsidR="00353201" w:rsidRDefault="00353201" w:rsidP="00353201">
      <w:pPr>
        <w:spacing w:before="2"/>
        <w:ind w:left="120" w:right="27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ust 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eto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.</w:t>
      </w:r>
    </w:p>
    <w:p w14:paraId="1AC07E2B" w14:textId="77777777" w:rsidR="006009D4" w:rsidRDefault="006009D4" w:rsidP="006009D4">
      <w:pPr>
        <w:spacing w:before="2" w:line="240" w:lineRule="exact"/>
        <w:ind w:right="841"/>
        <w:rPr>
          <w:rFonts w:ascii="Arial" w:eastAsia="Arial" w:hAnsi="Arial" w:cs="Arial"/>
          <w:sz w:val="22"/>
          <w:szCs w:val="22"/>
        </w:rPr>
      </w:pPr>
    </w:p>
    <w:p w14:paraId="65B4F3A3" w14:textId="77777777" w:rsidR="006009D4" w:rsidRPr="002E2920" w:rsidRDefault="006009D4" w:rsidP="006009D4">
      <w:pPr>
        <w:spacing w:before="2" w:line="240" w:lineRule="exact"/>
        <w:ind w:right="84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Please refer to </w:t>
      </w:r>
      <w:hyperlink r:id="rId9" w:history="1">
        <w:r w:rsidRPr="002E2920">
          <w:rPr>
            <w:rStyle w:val="Hyperlink"/>
            <w:rFonts w:ascii="Arial" w:eastAsia="Arial" w:hAnsi="Arial" w:cs="Arial"/>
            <w:sz w:val="22"/>
            <w:szCs w:val="22"/>
          </w:rPr>
          <w:t>Special educational needs and disability code of practice: 0 to 25 years</w:t>
        </w:r>
      </w:hyperlink>
      <w:r w:rsidRPr="002E2920">
        <w:rPr>
          <w:rStyle w:val="Hyperlink"/>
          <w:rFonts w:ascii="Arial" w:eastAsia="Arial" w:hAnsi="Arial" w:cs="Arial"/>
          <w:sz w:val="22"/>
          <w:szCs w:val="22"/>
        </w:rPr>
        <w:t xml:space="preserve"> - </w:t>
      </w:r>
      <w:r w:rsidRPr="002E2920">
        <w:rPr>
          <w:rFonts w:ascii="Arial" w:eastAsia="Arial" w:hAnsi="Arial" w:cs="Arial"/>
          <w:sz w:val="22"/>
          <w:szCs w:val="22"/>
        </w:rPr>
        <w:t>pages 160-169</w:t>
      </w:r>
      <w:r>
        <w:rPr>
          <w:rFonts w:ascii="Arial" w:eastAsia="Arial" w:hAnsi="Arial" w:cs="Arial"/>
          <w:sz w:val="22"/>
          <w:szCs w:val="22"/>
        </w:rPr>
        <w:t xml:space="preserve"> for additional guidance on the writing and content of an EHC plan. </w:t>
      </w:r>
    </w:p>
    <w:p w14:paraId="69F3A102" w14:textId="77777777" w:rsidR="00353201" w:rsidRDefault="00353201" w:rsidP="00353201">
      <w:pPr>
        <w:ind w:left="120" w:right="6545"/>
        <w:jc w:val="both"/>
        <w:rPr>
          <w:rFonts w:ascii="Arial" w:eastAsia="Arial" w:hAnsi="Arial" w:cs="Arial"/>
          <w:b/>
          <w:spacing w:val="-1"/>
          <w:sz w:val="22"/>
          <w:szCs w:val="22"/>
        </w:rPr>
      </w:pPr>
    </w:p>
    <w:p w14:paraId="4274C00A" w14:textId="77777777" w:rsidR="00353201" w:rsidRDefault="00353201" w:rsidP="00353201">
      <w:pPr>
        <w:spacing w:line="240" w:lineRule="exact"/>
        <w:ind w:right="494"/>
        <w:jc w:val="both"/>
        <w:rPr>
          <w:rFonts w:ascii="Arial" w:eastAsia="Arial" w:hAnsi="Arial" w:cs="Arial"/>
          <w:sz w:val="22"/>
          <w:szCs w:val="22"/>
        </w:rPr>
      </w:pPr>
    </w:p>
    <w:p w14:paraId="13F81235" w14:textId="77777777" w:rsidR="00353201" w:rsidRDefault="00353201" w:rsidP="00353201">
      <w:pPr>
        <w:spacing w:before="32"/>
        <w:ind w:right="36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 P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1"/>
          <w:sz w:val="22"/>
          <w:szCs w:val="22"/>
        </w:rPr>
        <w:t>il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3"/>
          <w:sz w:val="22"/>
          <w:szCs w:val="22"/>
        </w:rPr>
        <w:t>w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gl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sh as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an a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2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-3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 xml:space="preserve">l 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g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e</w:t>
      </w:r>
    </w:p>
    <w:p w14:paraId="2EDF352D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4407C27C" w14:textId="77777777" w:rsidR="00353201" w:rsidRDefault="00353201" w:rsidP="00353201">
      <w:pPr>
        <w:ind w:left="120" w:right="72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care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 xml:space="preserve">sh.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 xml:space="preserve">ow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cur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proofErr w:type="gramStart"/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problems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arise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fr</w:t>
      </w:r>
      <w:r>
        <w:rPr>
          <w:rFonts w:ascii="Arial" w:eastAsia="Arial" w:hAnsi="Arial" w:cs="Arial"/>
          <w:sz w:val="22"/>
          <w:szCs w:val="22"/>
        </w:rPr>
        <w:t xml:space="preserve">om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 xml:space="preserve">sh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or 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m 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ds.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cy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sh b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ore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ht be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proofErr w:type="gramStart"/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ng 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z w:val="22"/>
          <w:szCs w:val="22"/>
        </w:rPr>
        <w:t xml:space="preserve">ND 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dren 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ho  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ak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 xml:space="preserve">sh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as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an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e,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ge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emed 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propri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 pr</w:t>
      </w:r>
      <w:r>
        <w:rPr>
          <w:rFonts w:ascii="Arial" w:eastAsia="Arial" w:hAnsi="Arial" w:cs="Arial"/>
          <w:spacing w:val="-2"/>
          <w:sz w:val="22"/>
          <w:szCs w:val="22"/>
        </w:rPr>
        <w:t>ov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14:paraId="78BCDF4B" w14:textId="77777777" w:rsidR="00353201" w:rsidRDefault="00353201" w:rsidP="00353201">
      <w:pPr>
        <w:spacing w:line="200" w:lineRule="exact"/>
      </w:pPr>
    </w:p>
    <w:p w14:paraId="00CF2EB2" w14:textId="77777777" w:rsidR="00353201" w:rsidRDefault="00353201" w:rsidP="00353201">
      <w:pPr>
        <w:spacing w:line="200" w:lineRule="exact"/>
      </w:pPr>
    </w:p>
    <w:p w14:paraId="273F0C40" w14:textId="77777777" w:rsidR="00353201" w:rsidRDefault="00353201" w:rsidP="00353201">
      <w:pPr>
        <w:ind w:left="120" w:right="7008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nter</w:t>
      </w:r>
      <w:r>
        <w:rPr>
          <w:rFonts w:ascii="Arial" w:eastAsia="Arial" w:hAnsi="Arial" w:cs="Arial"/>
          <w:b/>
          <w:spacing w:val="-2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s</w:t>
      </w:r>
      <w:r w:rsidR="00A27829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38C5C5D3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1642F514" w14:textId="77777777" w:rsidR="00A27829" w:rsidRDefault="00A27829" w:rsidP="00A27829">
      <w:pPr>
        <w:ind w:left="120" w:right="734"/>
        <w:jc w:val="both"/>
        <w:rPr>
          <w:rFonts w:ascii="Arial" w:eastAsia="Arial" w:hAnsi="Arial" w:cs="Arial"/>
          <w:spacing w:val="2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Where possible, pupils with SEND will access the full curriculum alongside their peers. The curriculum these pupils receive is well-sequenced</w:t>
      </w:r>
      <w:r w:rsidR="005C1F3A">
        <w:rPr>
          <w:rFonts w:ascii="Arial" w:eastAsia="Arial" w:hAnsi="Arial" w:cs="Arial"/>
          <w:spacing w:val="2"/>
          <w:sz w:val="22"/>
          <w:szCs w:val="22"/>
        </w:rPr>
        <w:t>, progressive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and matched to their needs. The SENDCO, in collaboration with the class teacher,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pacing w:val="-1"/>
          <w:sz w:val="22"/>
          <w:szCs w:val="22"/>
        </w:rPr>
        <w:t>il</w:t>
      </w:r>
      <w:r w:rsidR="00353201">
        <w:rPr>
          <w:rFonts w:ascii="Arial" w:eastAsia="Arial" w:hAnsi="Arial" w:cs="Arial"/>
          <w:sz w:val="22"/>
          <w:szCs w:val="22"/>
        </w:rPr>
        <w:t>l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 xml:space="preserve">then 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de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 xml:space="preserve">if additional interventions are necessary to supplement this high-quality first teaching. </w:t>
      </w:r>
    </w:p>
    <w:p w14:paraId="21C0ABBA" w14:textId="77777777" w:rsidR="00A27829" w:rsidRDefault="00A27829" w:rsidP="00A27829">
      <w:pPr>
        <w:ind w:left="120" w:right="734"/>
        <w:jc w:val="both"/>
        <w:rPr>
          <w:rFonts w:ascii="Arial" w:eastAsia="Arial" w:hAnsi="Arial" w:cs="Arial"/>
          <w:spacing w:val="2"/>
          <w:sz w:val="22"/>
          <w:szCs w:val="22"/>
        </w:rPr>
      </w:pPr>
    </w:p>
    <w:p w14:paraId="7788BF88" w14:textId="77777777" w:rsidR="00A27829" w:rsidRDefault="00A27829" w:rsidP="00A27829">
      <w:pPr>
        <w:ind w:left="120" w:right="734"/>
        <w:jc w:val="both"/>
        <w:rPr>
          <w:rFonts w:ascii="Arial" w:eastAsia="Arial" w:hAnsi="Arial" w:cs="Arial"/>
          <w:spacing w:val="2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Interventions may take the following form:</w:t>
      </w:r>
    </w:p>
    <w:p w14:paraId="5428B0C0" w14:textId="77777777" w:rsidR="00353201" w:rsidRDefault="00A27829" w:rsidP="00520B16">
      <w:pPr>
        <w:spacing w:line="240" w:lineRule="exact"/>
        <w:ind w:right="327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 xml:space="preserve">  </w:t>
      </w:r>
      <w:r w:rsidR="00353201">
        <w:rPr>
          <w:rFonts w:ascii="Arial" w:eastAsia="Arial" w:hAnsi="Arial" w:cs="Arial"/>
          <w:sz w:val="22"/>
          <w:szCs w:val="22"/>
        </w:rPr>
        <w:t xml:space="preserve">•       </w:t>
      </w:r>
      <w:r w:rsidR="00353201">
        <w:rPr>
          <w:rFonts w:ascii="Arial" w:eastAsia="Arial" w:hAnsi="Arial" w:cs="Arial"/>
          <w:spacing w:val="-1"/>
          <w:sz w:val="22"/>
          <w:szCs w:val="22"/>
        </w:rPr>
        <w:t>D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pl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3"/>
          <w:sz w:val="22"/>
          <w:szCs w:val="22"/>
        </w:rPr>
        <w:t>y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 xml:space="preserve">t </w:t>
      </w:r>
      <w:r w:rsidR="00353201">
        <w:rPr>
          <w:rFonts w:ascii="Arial" w:eastAsia="Arial" w:hAnsi="Arial" w:cs="Arial"/>
          <w:spacing w:val="-3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f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3"/>
          <w:sz w:val="22"/>
          <w:szCs w:val="22"/>
        </w:rPr>
        <w:t>x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pacing w:val="-2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a s</w:t>
      </w:r>
      <w:r w:rsidR="00353201">
        <w:rPr>
          <w:rFonts w:ascii="Arial" w:eastAsia="Arial" w:hAnsi="Arial" w:cs="Arial"/>
          <w:spacing w:val="2"/>
          <w:sz w:val="22"/>
          <w:szCs w:val="22"/>
        </w:rPr>
        <w:t>t</w:t>
      </w:r>
      <w:r w:rsidR="00353201">
        <w:rPr>
          <w:rFonts w:ascii="Arial" w:eastAsia="Arial" w:hAnsi="Arial" w:cs="Arial"/>
          <w:spacing w:val="-3"/>
          <w:sz w:val="22"/>
          <w:szCs w:val="22"/>
        </w:rPr>
        <w:t>a</w:t>
      </w:r>
      <w:r w:rsidR="00353201">
        <w:rPr>
          <w:rFonts w:ascii="Arial" w:eastAsia="Arial" w:hAnsi="Arial" w:cs="Arial"/>
          <w:spacing w:val="1"/>
          <w:sz w:val="22"/>
          <w:szCs w:val="22"/>
        </w:rPr>
        <w:t>f</w:t>
      </w:r>
      <w:r w:rsidR="00353201">
        <w:rPr>
          <w:rFonts w:ascii="Arial" w:eastAsia="Arial" w:hAnsi="Arial" w:cs="Arial"/>
          <w:sz w:val="22"/>
          <w:szCs w:val="22"/>
        </w:rPr>
        <w:t xml:space="preserve">f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z w:val="22"/>
          <w:szCs w:val="22"/>
        </w:rPr>
        <w:t>ork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 xml:space="preserve">h </w:t>
      </w:r>
      <w:r w:rsidR="00353201">
        <w:rPr>
          <w:rFonts w:ascii="Arial" w:eastAsia="Arial" w:hAnsi="Arial" w:cs="Arial"/>
          <w:spacing w:val="2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he</w:t>
      </w:r>
      <w:r w:rsidR="0035320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pi</w:t>
      </w:r>
      <w:r w:rsidR="00353201">
        <w:rPr>
          <w:rFonts w:ascii="Arial" w:eastAsia="Arial" w:hAnsi="Arial" w:cs="Arial"/>
          <w:sz w:val="22"/>
          <w:szCs w:val="22"/>
        </w:rPr>
        <w:t>l</w:t>
      </w:r>
    </w:p>
    <w:p w14:paraId="3811A8C4" w14:textId="77777777" w:rsidR="00353201" w:rsidRDefault="00353201" w:rsidP="00520B16">
      <w:pPr>
        <w:spacing w:before="1"/>
        <w:ind w:left="120" w:right="641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•       </w:t>
      </w:r>
      <w:r>
        <w:rPr>
          <w:rFonts w:ascii="Arial" w:eastAsia="Arial" w:hAnsi="Arial" w:cs="Arial"/>
          <w:spacing w:val="1"/>
          <w:sz w:val="22"/>
          <w:szCs w:val="22"/>
        </w:rPr>
        <w:t>Gr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</w:p>
    <w:p w14:paraId="18843A14" w14:textId="77777777" w:rsidR="00353201" w:rsidRDefault="00353201" w:rsidP="00353201">
      <w:pPr>
        <w:spacing w:line="240" w:lineRule="exact"/>
        <w:ind w:left="120" w:right="152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•       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nt/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ecti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s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</w:p>
    <w:p w14:paraId="23B4C0B3" w14:textId="77777777" w:rsidR="00353201" w:rsidRDefault="00353201" w:rsidP="00353201">
      <w:pPr>
        <w:spacing w:line="240" w:lineRule="exact"/>
        <w:ind w:left="120" w:right="119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•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cce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LA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 ser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 on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es,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, or</w:t>
      </w:r>
    </w:p>
    <w:p w14:paraId="685145AD" w14:textId="77777777" w:rsidR="00353201" w:rsidRDefault="00353201" w:rsidP="00353201">
      <w:pPr>
        <w:spacing w:before="1"/>
        <w:ind w:left="6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</w:p>
    <w:p w14:paraId="10EAF5F6" w14:textId="77777777" w:rsidR="00353201" w:rsidRDefault="00520B16" w:rsidP="00353201">
      <w:pPr>
        <w:spacing w:before="11" w:line="240" w:lineRule="exac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In addition, the SENDCO will also ensure that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ern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s/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is in place for pupils with SEND. </w:t>
      </w:r>
    </w:p>
    <w:p w14:paraId="20EA985D" w14:textId="77777777" w:rsidR="00520B16" w:rsidRDefault="00520B16" w:rsidP="00353201">
      <w:pPr>
        <w:spacing w:before="11" w:line="240" w:lineRule="exact"/>
        <w:rPr>
          <w:sz w:val="24"/>
          <w:szCs w:val="24"/>
        </w:rPr>
      </w:pPr>
    </w:p>
    <w:p w14:paraId="62E3F1E3" w14:textId="77777777" w:rsidR="00353201" w:rsidRDefault="00353201" w:rsidP="00353201">
      <w:pPr>
        <w:ind w:left="120" w:right="364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ni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or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3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g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 pro</w:t>
      </w:r>
      <w:r>
        <w:rPr>
          <w:rFonts w:ascii="Arial" w:eastAsia="Arial" w:hAnsi="Arial" w:cs="Arial"/>
          <w:b/>
          <w:spacing w:val="-3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re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s of p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2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3"/>
          <w:sz w:val="22"/>
          <w:szCs w:val="22"/>
        </w:rPr>
        <w:t>w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 S</w:t>
      </w:r>
      <w:r>
        <w:rPr>
          <w:rFonts w:ascii="Arial" w:eastAsia="Arial" w:hAnsi="Arial" w:cs="Arial"/>
          <w:b/>
          <w:spacing w:val="-1"/>
          <w:sz w:val="22"/>
          <w:szCs w:val="22"/>
        </w:rPr>
        <w:t>EN</w:t>
      </w:r>
      <w:r>
        <w:rPr>
          <w:rFonts w:ascii="Arial" w:eastAsia="Arial" w:hAnsi="Arial" w:cs="Arial"/>
          <w:b/>
          <w:sz w:val="22"/>
          <w:szCs w:val="22"/>
        </w:rPr>
        <w:t>D</w:t>
      </w:r>
    </w:p>
    <w:p w14:paraId="5DC383F4" w14:textId="77777777" w:rsidR="00353201" w:rsidRDefault="00353201" w:rsidP="00353201">
      <w:pPr>
        <w:spacing w:before="13" w:line="240" w:lineRule="exact"/>
        <w:rPr>
          <w:sz w:val="24"/>
          <w:szCs w:val="24"/>
        </w:rPr>
      </w:pPr>
    </w:p>
    <w:p w14:paraId="30AA1676" w14:textId="77777777" w:rsidR="00353201" w:rsidRDefault="00353201" w:rsidP="00353201">
      <w:pPr>
        <w:ind w:left="120" w:right="107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n de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ch:</w:t>
      </w:r>
    </w:p>
    <w:p w14:paraId="082C7926" w14:textId="77777777" w:rsidR="00353201" w:rsidRDefault="00353201" w:rsidP="00353201">
      <w:pPr>
        <w:spacing w:line="260" w:lineRule="exact"/>
        <w:ind w:left="120" w:right="287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ar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>w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tt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ap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b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n pup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l 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</w:p>
    <w:p w14:paraId="2D3056D6" w14:textId="77777777" w:rsidR="00353201" w:rsidRDefault="00353201" w:rsidP="00353201">
      <w:pPr>
        <w:spacing w:line="260" w:lineRule="exact"/>
        <w:ind w:left="120" w:right="435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nme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t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ap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</w:p>
    <w:p w14:paraId="328013C7" w14:textId="77777777" w:rsidR="00353201" w:rsidRDefault="00353201" w:rsidP="00353201">
      <w:pPr>
        <w:tabs>
          <w:tab w:val="left" w:pos="480"/>
        </w:tabs>
        <w:spacing w:before="15" w:line="240" w:lineRule="exact"/>
        <w:ind w:left="480" w:right="81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ers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z w:val="22"/>
          <w:szCs w:val="22"/>
        </w:rPr>
        <w:t>om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same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ne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ers</w:t>
      </w:r>
    </w:p>
    <w:p w14:paraId="7683906E" w14:textId="77777777" w:rsidR="00353201" w:rsidRDefault="00353201" w:rsidP="00353201">
      <w:pPr>
        <w:spacing w:line="260" w:lineRule="exact"/>
        <w:ind w:left="120" w:right="199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es upon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gress</w:t>
      </w:r>
    </w:p>
    <w:p w14:paraId="3048D5AE" w14:textId="77777777" w:rsidR="00353201" w:rsidRDefault="00353201" w:rsidP="00353201">
      <w:pPr>
        <w:ind w:left="120" w:right="517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cu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cess</w:t>
      </w:r>
    </w:p>
    <w:p w14:paraId="753A48A7" w14:textId="77777777" w:rsidR="00353201" w:rsidRDefault="00353201" w:rsidP="00353201">
      <w:pPr>
        <w:spacing w:line="260" w:lineRule="exact"/>
        <w:ind w:left="120" w:right="185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pro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ement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 se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4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-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el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d soc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r 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so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k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ill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</w:p>
    <w:p w14:paraId="580223B4" w14:textId="77777777" w:rsidR="00353201" w:rsidRDefault="00353201" w:rsidP="00353201">
      <w:pPr>
        <w:spacing w:line="260" w:lineRule="exact"/>
        <w:ind w:left="120" w:right="361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emen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r</w:t>
      </w:r>
      <w:proofErr w:type="spellEnd"/>
    </w:p>
    <w:p w14:paraId="6520A61A" w14:textId="77777777" w:rsidR="00353201" w:rsidRDefault="00353201" w:rsidP="00353201">
      <w:pPr>
        <w:spacing w:before="12" w:line="240" w:lineRule="exact"/>
        <w:rPr>
          <w:sz w:val="24"/>
          <w:szCs w:val="24"/>
        </w:rPr>
      </w:pPr>
    </w:p>
    <w:p w14:paraId="30911AFF" w14:textId="77777777" w:rsidR="00353201" w:rsidRDefault="00353201" w:rsidP="00353201">
      <w:pPr>
        <w:ind w:left="120" w:right="7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de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sa</w:t>
      </w:r>
      <w:r>
        <w:rPr>
          <w:rFonts w:ascii="Arial" w:eastAsia="Arial" w:hAnsi="Arial" w:cs="Arial"/>
          <w:spacing w:val="5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256839">
        <w:rPr>
          <w:rFonts w:ascii="Arial" w:eastAsia="Arial" w:hAnsi="Arial" w:cs="Arial"/>
          <w:spacing w:val="1"/>
          <w:sz w:val="22"/>
          <w:szCs w:val="22"/>
        </w:rPr>
        <w:t>t</w:t>
      </w:r>
      <w:r w:rsidRPr="00256839">
        <w:rPr>
          <w:rFonts w:ascii="Arial" w:eastAsia="Arial" w:hAnsi="Arial" w:cs="Arial"/>
          <w:sz w:val="22"/>
          <w:szCs w:val="22"/>
        </w:rPr>
        <w:t xml:space="preserve">he </w:t>
      </w:r>
      <w:r w:rsidRPr="00256839">
        <w:rPr>
          <w:rFonts w:ascii="Arial" w:eastAsia="Arial" w:hAnsi="Arial" w:cs="Arial"/>
          <w:spacing w:val="-1"/>
          <w:sz w:val="22"/>
          <w:szCs w:val="22"/>
        </w:rPr>
        <w:t>SENDC</w:t>
      </w:r>
      <w:r w:rsidRPr="00256839"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4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4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or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2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he</w:t>
      </w:r>
      <w:r w:rsidRPr="009A434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9A434A" w:rsidRPr="009A434A">
        <w:rPr>
          <w:rFonts w:ascii="Arial" w:eastAsia="Arial" w:hAnsi="Arial" w:cs="Arial"/>
          <w:spacing w:val="1"/>
          <w:sz w:val="22"/>
          <w:szCs w:val="22"/>
        </w:rPr>
        <w:t>Leadership Team</w:t>
      </w:r>
      <w:r w:rsidRPr="009A434A">
        <w:rPr>
          <w:rFonts w:ascii="Arial" w:eastAsia="Arial" w:hAnsi="Arial" w:cs="Arial"/>
          <w:sz w:val="22"/>
          <w:szCs w:val="22"/>
        </w:rPr>
        <w:t>,</w:t>
      </w:r>
      <w:r w:rsidRPr="009A434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SENDC</w:t>
      </w:r>
      <w:r w:rsidRPr="009A434A">
        <w:rPr>
          <w:rFonts w:ascii="Arial" w:eastAsia="Arial" w:hAnsi="Arial" w:cs="Arial"/>
          <w:sz w:val="22"/>
          <w:szCs w:val="22"/>
        </w:rPr>
        <w:t>O</w:t>
      </w:r>
      <w:r w:rsidRPr="009A434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a</w:t>
      </w:r>
      <w:r w:rsidRPr="009A434A">
        <w:rPr>
          <w:rFonts w:ascii="Arial" w:eastAsia="Arial" w:hAnsi="Arial" w:cs="Arial"/>
          <w:spacing w:val="-1"/>
          <w:sz w:val="22"/>
          <w:szCs w:val="22"/>
        </w:rPr>
        <w:t>n</w:t>
      </w:r>
      <w:r w:rsidRPr="009A434A">
        <w:rPr>
          <w:rFonts w:ascii="Arial" w:eastAsia="Arial" w:hAnsi="Arial" w:cs="Arial"/>
          <w:sz w:val="22"/>
          <w:szCs w:val="22"/>
        </w:rPr>
        <w:t>d</w:t>
      </w:r>
      <w:r w:rsidRPr="009A434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1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e</w:t>
      </w:r>
      <w:r w:rsidRPr="009A434A">
        <w:rPr>
          <w:rFonts w:ascii="Arial" w:eastAsia="Arial" w:hAnsi="Arial" w:cs="Arial"/>
          <w:spacing w:val="-1"/>
          <w:sz w:val="22"/>
          <w:szCs w:val="22"/>
        </w:rPr>
        <w:t>a</w:t>
      </w:r>
      <w:r w:rsidRPr="009A434A">
        <w:rPr>
          <w:rFonts w:ascii="Arial" w:eastAsia="Arial" w:hAnsi="Arial" w:cs="Arial"/>
          <w:sz w:val="22"/>
          <w:szCs w:val="22"/>
        </w:rPr>
        <w:t>ch</w:t>
      </w:r>
      <w:r w:rsidRPr="009A434A">
        <w:rPr>
          <w:rFonts w:ascii="Arial" w:eastAsia="Arial" w:hAnsi="Arial" w:cs="Arial"/>
          <w:spacing w:val="-1"/>
          <w:sz w:val="22"/>
          <w:szCs w:val="22"/>
        </w:rPr>
        <w:t>e</w:t>
      </w:r>
      <w:r w:rsidRPr="009A434A"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w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proach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pted.</w:t>
      </w:r>
    </w:p>
    <w:p w14:paraId="49C58386" w14:textId="77777777" w:rsidR="00353201" w:rsidRDefault="00353201" w:rsidP="00353201">
      <w:pPr>
        <w:ind w:left="120" w:right="732"/>
        <w:rPr>
          <w:rFonts w:ascii="Arial" w:eastAsia="Arial" w:hAnsi="Arial" w:cs="Arial"/>
          <w:sz w:val="22"/>
          <w:szCs w:val="22"/>
        </w:rPr>
      </w:pPr>
    </w:p>
    <w:p w14:paraId="3953922F" w14:textId="77777777" w:rsidR="00353201" w:rsidRDefault="00353201" w:rsidP="00353201">
      <w:pPr>
        <w:spacing w:before="69"/>
        <w:ind w:left="120" w:right="670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lastRenderedPageBreak/>
        <w:t>R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ord K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ng</w:t>
      </w:r>
    </w:p>
    <w:p w14:paraId="561BDB22" w14:textId="77777777" w:rsidR="00353201" w:rsidRDefault="00353201" w:rsidP="00353201">
      <w:pPr>
        <w:spacing w:before="2" w:line="120" w:lineRule="exact"/>
        <w:rPr>
          <w:sz w:val="12"/>
          <w:szCs w:val="12"/>
        </w:rPr>
      </w:pPr>
    </w:p>
    <w:p w14:paraId="05B27AD3" w14:textId="77777777" w:rsidR="00353201" w:rsidRDefault="00353201" w:rsidP="00353201">
      <w:pPr>
        <w:ind w:left="120" w:right="72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t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s’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s.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8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-1"/>
          <w:sz w:val="22"/>
          <w:szCs w:val="22"/>
        </w:rPr>
        <w:t>SENDC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ccess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cord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e:</w:t>
      </w:r>
    </w:p>
    <w:p w14:paraId="2B1EB178" w14:textId="77777777" w:rsidR="00353201" w:rsidRDefault="00353201" w:rsidP="00353201">
      <w:pPr>
        <w:spacing w:before="1" w:line="120" w:lineRule="exact"/>
        <w:rPr>
          <w:sz w:val="12"/>
          <w:szCs w:val="12"/>
        </w:rPr>
      </w:pPr>
    </w:p>
    <w:p w14:paraId="538B00A4" w14:textId="77777777" w:rsidR="00353201" w:rsidRDefault="00353201" w:rsidP="00353201">
      <w:pPr>
        <w:ind w:left="120" w:right="563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</w:p>
    <w:p w14:paraId="16A46853" w14:textId="77777777" w:rsidR="00353201" w:rsidRDefault="00353201" w:rsidP="00353201">
      <w:pPr>
        <w:spacing w:line="260" w:lineRule="exact"/>
        <w:ind w:left="120" w:right="425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proofErr w:type="spellStart"/>
      <w:r>
        <w:rPr>
          <w:rFonts w:ascii="Arial" w:eastAsia="Arial" w:hAnsi="Arial" w:cs="Arial"/>
          <w:sz w:val="22"/>
          <w:szCs w:val="22"/>
        </w:rPr>
        <w:t>beh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r</w:t>
      </w:r>
      <w:proofErr w:type="spellEnd"/>
    </w:p>
    <w:p w14:paraId="3C42FC56" w14:textId="77777777" w:rsidR="00353201" w:rsidRDefault="00353201" w:rsidP="00353201">
      <w:pPr>
        <w:spacing w:line="260" w:lineRule="exact"/>
        <w:ind w:left="120" w:right="444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pil’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position w:val="-1"/>
          <w:sz w:val="22"/>
          <w:szCs w:val="22"/>
        </w:rPr>
        <w:t>n pe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ce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cu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es</w:t>
      </w:r>
    </w:p>
    <w:p w14:paraId="70D75451" w14:textId="77777777" w:rsidR="00353201" w:rsidRDefault="00353201" w:rsidP="00353201">
      <w:pPr>
        <w:spacing w:line="260" w:lineRule="exact"/>
        <w:ind w:left="120" w:right="428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pacing w:val="1"/>
          <w:sz w:val="22"/>
          <w:szCs w:val="22"/>
        </w:rPr>
        <w:t>/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ser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ces</w:t>
      </w:r>
    </w:p>
    <w:p w14:paraId="0FCAA8E8" w14:textId="77777777" w:rsidR="00353201" w:rsidRDefault="00353201" w:rsidP="00353201">
      <w:pPr>
        <w:spacing w:line="260" w:lineRule="exact"/>
        <w:ind w:left="120" w:right="172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rm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on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fr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m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ot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h</w:t>
      </w:r>
      <w:r>
        <w:rPr>
          <w:rFonts w:ascii="Arial" w:eastAsia="Arial" w:hAnsi="Arial" w:cs="Arial"/>
          <w:position w:val="-1"/>
          <w:sz w:val="22"/>
          <w:szCs w:val="22"/>
        </w:rPr>
        <w:t>er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cy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ed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h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ch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il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d/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</w:t>
      </w:r>
      <w:r>
        <w:rPr>
          <w:rFonts w:ascii="Arial" w:eastAsia="Arial" w:hAnsi="Arial" w:cs="Arial"/>
          <w:position w:val="-1"/>
          <w:sz w:val="22"/>
          <w:szCs w:val="22"/>
        </w:rPr>
        <w:t>ami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ly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14:paraId="6CBE7AF6" w14:textId="77777777" w:rsidR="00353201" w:rsidRDefault="00353201" w:rsidP="00353201">
      <w:pPr>
        <w:spacing w:before="9" w:line="240" w:lineRule="exact"/>
        <w:rPr>
          <w:sz w:val="24"/>
          <w:szCs w:val="24"/>
        </w:rPr>
      </w:pPr>
    </w:p>
    <w:p w14:paraId="62800F6C" w14:textId="77777777" w:rsidR="00353201" w:rsidRDefault="00353201" w:rsidP="00353201">
      <w:pPr>
        <w:ind w:left="120" w:right="382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 xml:space="preserve">ng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of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2"/>
          <w:sz w:val="22"/>
          <w:szCs w:val="22"/>
        </w:rPr>
        <w:t>l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cy</w:t>
      </w:r>
    </w:p>
    <w:p w14:paraId="65DC9D57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5B8CFD27" w14:textId="77777777" w:rsidR="00353201" w:rsidRDefault="00353201" w:rsidP="00353201">
      <w:pPr>
        <w:ind w:left="120" w:right="131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9A434A">
        <w:rPr>
          <w:rFonts w:ascii="Arial" w:eastAsia="Arial" w:hAnsi="Arial" w:cs="Arial"/>
          <w:spacing w:val="1"/>
          <w:sz w:val="22"/>
          <w:szCs w:val="22"/>
        </w:rPr>
        <w:t>Leadership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 xml:space="preserve">ort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ernors 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 success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14:paraId="4AD8A63F" w14:textId="77777777" w:rsidR="00353201" w:rsidRDefault="00353201" w:rsidP="00353201">
      <w:pPr>
        <w:spacing w:before="2" w:line="240" w:lineRule="exact"/>
        <w:ind w:left="120" w:right="8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nce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succ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z w:val="22"/>
          <w:szCs w:val="22"/>
        </w:rPr>
        <w:t>cy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sed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car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:</w:t>
      </w:r>
    </w:p>
    <w:p w14:paraId="746E99FF" w14:textId="77777777" w:rsidR="00353201" w:rsidRDefault="00353201" w:rsidP="00353201">
      <w:pPr>
        <w:spacing w:line="240" w:lineRule="exact"/>
        <w:ind w:left="120" w:right="240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succ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ets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t</w:t>
      </w:r>
    </w:p>
    <w:p w14:paraId="5216C70B" w14:textId="77777777" w:rsidR="00353201" w:rsidRDefault="00353201" w:rsidP="00353201">
      <w:pPr>
        <w:spacing w:line="240" w:lineRule="exact"/>
        <w:ind w:left="120" w:right="577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se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sed</w:t>
      </w:r>
      <w:proofErr w:type="spellEnd"/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</w:p>
    <w:p w14:paraId="4EDED121" w14:textId="77777777" w:rsidR="00353201" w:rsidRDefault="00353201" w:rsidP="00353201">
      <w:pPr>
        <w:spacing w:before="1"/>
        <w:ind w:left="120" w:right="441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se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f-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</w:p>
    <w:p w14:paraId="5509BA8D" w14:textId="77777777" w:rsidR="00353201" w:rsidRDefault="00353201" w:rsidP="00353201">
      <w:pPr>
        <w:spacing w:line="240" w:lineRule="exact"/>
        <w:ind w:left="120" w:right="8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nce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Pl</w:t>
      </w:r>
      <w:r>
        <w:rPr>
          <w:rFonts w:ascii="Arial" w:eastAsia="Arial" w:hAnsi="Arial" w:cs="Arial"/>
          <w:sz w:val="22"/>
          <w:szCs w:val="22"/>
        </w:rPr>
        <w:t xml:space="preserve">an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ew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</w:p>
    <w:p w14:paraId="71468BB6" w14:textId="77777777" w:rsidR="00353201" w:rsidRDefault="00353201" w:rsidP="00353201">
      <w:pPr>
        <w:spacing w:before="1"/>
        <w:ind w:left="120" w:right="743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s.</w:t>
      </w:r>
    </w:p>
    <w:p w14:paraId="3A6AB2D0" w14:textId="77777777" w:rsidR="00353201" w:rsidRDefault="00353201" w:rsidP="00353201">
      <w:pPr>
        <w:spacing w:before="9" w:line="160" w:lineRule="exact"/>
        <w:rPr>
          <w:sz w:val="16"/>
          <w:szCs w:val="16"/>
        </w:rPr>
      </w:pPr>
    </w:p>
    <w:p w14:paraId="2A5AAC68" w14:textId="77777777" w:rsidR="00353201" w:rsidRDefault="00353201" w:rsidP="00353201">
      <w:pPr>
        <w:spacing w:before="9" w:line="160" w:lineRule="exact"/>
        <w:rPr>
          <w:sz w:val="16"/>
          <w:szCs w:val="16"/>
        </w:rPr>
      </w:pPr>
    </w:p>
    <w:p w14:paraId="7394D943" w14:textId="77777777" w:rsidR="00353201" w:rsidRDefault="00353201" w:rsidP="00353201">
      <w:pPr>
        <w:spacing w:before="9" w:line="160" w:lineRule="exact"/>
        <w:rPr>
          <w:sz w:val="16"/>
          <w:szCs w:val="16"/>
        </w:rPr>
      </w:pPr>
    </w:p>
    <w:p w14:paraId="305FC41F" w14:textId="77777777" w:rsidR="00353201" w:rsidRDefault="00353201" w:rsidP="00353201">
      <w:pPr>
        <w:ind w:right="516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 ro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 xml:space="preserve">e of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g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ern</w:t>
      </w:r>
      <w:r>
        <w:rPr>
          <w:rFonts w:ascii="Arial" w:eastAsia="Arial" w:hAnsi="Arial" w:cs="Arial"/>
          <w:b/>
          <w:spacing w:val="-2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ng b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dy</w:t>
      </w:r>
    </w:p>
    <w:p w14:paraId="64F39893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70312BE5" w14:textId="77777777" w:rsidR="00353201" w:rsidRDefault="00353201" w:rsidP="00353201">
      <w:pPr>
        <w:ind w:left="120" w:right="182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es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pup</w:t>
      </w:r>
      <w:r>
        <w:rPr>
          <w:rFonts w:ascii="Arial" w:eastAsia="Arial" w:hAnsi="Arial" w:cs="Arial"/>
          <w:spacing w:val="-2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it</w:t>
      </w:r>
      <w:r>
        <w:rPr>
          <w:rFonts w:ascii="Arial" w:eastAsia="Arial" w:hAnsi="Arial" w:cs="Arial"/>
          <w:sz w:val="22"/>
          <w:szCs w:val="22"/>
        </w:rPr>
        <w:t>h 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e:</w:t>
      </w:r>
    </w:p>
    <w:p w14:paraId="296DF0FF" w14:textId="77777777" w:rsidR="00353201" w:rsidRDefault="00353201" w:rsidP="00353201">
      <w:pPr>
        <w:spacing w:before="1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gress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S</w:t>
      </w:r>
      <w:r>
        <w:rPr>
          <w:rFonts w:ascii="Arial" w:eastAsia="Arial" w:hAnsi="Arial" w:cs="Arial"/>
          <w:spacing w:val="-1"/>
          <w:sz w:val="22"/>
          <w:szCs w:val="22"/>
        </w:rPr>
        <w:t>EN</w:t>
      </w:r>
      <w:r>
        <w:rPr>
          <w:rFonts w:ascii="Arial" w:eastAsia="Arial" w:hAnsi="Arial" w:cs="Arial"/>
          <w:sz w:val="22"/>
          <w:szCs w:val="22"/>
        </w:rPr>
        <w:t>D</w:t>
      </w:r>
    </w:p>
    <w:p w14:paraId="79C32366" w14:textId="77777777" w:rsidR="00353201" w:rsidRDefault="00353201" w:rsidP="00353201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4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</w:p>
    <w:p w14:paraId="4E320C2C" w14:textId="77777777" w:rsidR="00353201" w:rsidRDefault="00353201" w:rsidP="00353201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ns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SE</w:t>
      </w:r>
      <w:r>
        <w:rPr>
          <w:rFonts w:ascii="Arial" w:eastAsia="Arial" w:hAnsi="Arial" w:cs="Arial"/>
          <w:position w:val="-1"/>
          <w:sz w:val="22"/>
          <w:szCs w:val="22"/>
        </w:rPr>
        <w:t>ND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il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are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ll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i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ed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 school acti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es</w:t>
      </w:r>
    </w:p>
    <w:p w14:paraId="7109C13C" w14:textId="77777777" w:rsidR="00353201" w:rsidRDefault="00353201" w:rsidP="00353201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ard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hyperlink r:id="rId10" w:history="1">
        <w:r w:rsidRPr="003261D6">
          <w:rPr>
            <w:rStyle w:val="Hyperlink"/>
            <w:rFonts w:ascii="Arial" w:eastAsia="Arial" w:hAnsi="Arial" w:cs="Arial"/>
            <w:spacing w:val="-1"/>
            <w:sz w:val="22"/>
            <w:szCs w:val="22"/>
          </w:rPr>
          <w:t>C</w:t>
        </w:r>
        <w:r w:rsidRPr="003261D6">
          <w:rPr>
            <w:rStyle w:val="Hyperlink"/>
            <w:rFonts w:ascii="Arial" w:eastAsia="Arial" w:hAnsi="Arial" w:cs="Arial"/>
            <w:spacing w:val="-3"/>
            <w:sz w:val="22"/>
            <w:szCs w:val="22"/>
          </w:rPr>
          <w:t>o</w:t>
        </w:r>
        <w:r w:rsidRPr="003261D6">
          <w:rPr>
            <w:rStyle w:val="Hyperlink"/>
            <w:rFonts w:ascii="Arial" w:eastAsia="Arial" w:hAnsi="Arial" w:cs="Arial"/>
            <w:sz w:val="22"/>
            <w:szCs w:val="22"/>
          </w:rPr>
          <w:t>de</w:t>
        </w:r>
        <w:r w:rsidRPr="003261D6">
          <w:rPr>
            <w:rStyle w:val="Hyperlink"/>
            <w:rFonts w:ascii="Arial" w:eastAsia="Arial" w:hAnsi="Arial" w:cs="Arial"/>
            <w:spacing w:val="1"/>
            <w:sz w:val="22"/>
            <w:szCs w:val="22"/>
          </w:rPr>
          <w:t xml:space="preserve"> </w:t>
        </w:r>
        <w:r w:rsidRPr="003261D6">
          <w:rPr>
            <w:rStyle w:val="Hyperlink"/>
            <w:rFonts w:ascii="Arial" w:eastAsia="Arial" w:hAnsi="Arial" w:cs="Arial"/>
            <w:spacing w:val="-3"/>
            <w:sz w:val="22"/>
            <w:szCs w:val="22"/>
          </w:rPr>
          <w:t>o</w:t>
        </w:r>
        <w:r w:rsidRPr="003261D6">
          <w:rPr>
            <w:rStyle w:val="Hyperlink"/>
            <w:rFonts w:ascii="Arial" w:eastAsia="Arial" w:hAnsi="Arial" w:cs="Arial"/>
            <w:sz w:val="22"/>
            <w:szCs w:val="22"/>
          </w:rPr>
          <w:t>f</w:t>
        </w:r>
        <w:r w:rsidRPr="003261D6">
          <w:rPr>
            <w:rStyle w:val="Hyperlink"/>
            <w:rFonts w:ascii="Arial" w:eastAsia="Arial" w:hAnsi="Arial" w:cs="Arial"/>
            <w:spacing w:val="2"/>
            <w:sz w:val="22"/>
            <w:szCs w:val="22"/>
          </w:rPr>
          <w:t xml:space="preserve"> </w:t>
        </w:r>
        <w:r w:rsidRPr="003261D6">
          <w:rPr>
            <w:rStyle w:val="Hyperlink"/>
            <w:rFonts w:ascii="Arial" w:eastAsia="Arial" w:hAnsi="Arial" w:cs="Arial"/>
            <w:spacing w:val="-1"/>
            <w:sz w:val="22"/>
            <w:szCs w:val="22"/>
          </w:rPr>
          <w:t>P</w:t>
        </w:r>
        <w:r w:rsidRPr="003261D6">
          <w:rPr>
            <w:rStyle w:val="Hyperlink"/>
            <w:rFonts w:ascii="Arial" w:eastAsia="Arial" w:hAnsi="Arial" w:cs="Arial"/>
            <w:spacing w:val="1"/>
            <w:sz w:val="22"/>
            <w:szCs w:val="22"/>
          </w:rPr>
          <w:t>r</w:t>
        </w:r>
        <w:r w:rsidRPr="003261D6">
          <w:rPr>
            <w:rStyle w:val="Hyperlink"/>
            <w:rFonts w:ascii="Arial" w:eastAsia="Arial" w:hAnsi="Arial" w:cs="Arial"/>
            <w:sz w:val="22"/>
            <w:szCs w:val="22"/>
          </w:rPr>
          <w:t>a</w:t>
        </w:r>
        <w:r w:rsidRPr="003261D6">
          <w:rPr>
            <w:rStyle w:val="Hyperlink"/>
            <w:rFonts w:ascii="Arial" w:eastAsia="Arial" w:hAnsi="Arial" w:cs="Arial"/>
            <w:spacing w:val="-3"/>
            <w:sz w:val="22"/>
            <w:szCs w:val="22"/>
          </w:rPr>
          <w:t>c</w:t>
        </w:r>
        <w:r w:rsidRPr="003261D6">
          <w:rPr>
            <w:rStyle w:val="Hyperlink"/>
            <w:rFonts w:ascii="Arial" w:eastAsia="Arial" w:hAnsi="Arial" w:cs="Arial"/>
            <w:spacing w:val="1"/>
            <w:sz w:val="22"/>
            <w:szCs w:val="22"/>
          </w:rPr>
          <w:t>t</w:t>
        </w:r>
        <w:r w:rsidRPr="003261D6">
          <w:rPr>
            <w:rStyle w:val="Hyperlink"/>
            <w:rFonts w:ascii="Arial" w:eastAsia="Arial" w:hAnsi="Arial" w:cs="Arial"/>
            <w:spacing w:val="-1"/>
            <w:sz w:val="22"/>
            <w:szCs w:val="22"/>
          </w:rPr>
          <w:t>i</w:t>
        </w:r>
        <w:r w:rsidRPr="003261D6">
          <w:rPr>
            <w:rStyle w:val="Hyperlink"/>
            <w:rFonts w:ascii="Arial" w:eastAsia="Arial" w:hAnsi="Arial" w:cs="Arial"/>
            <w:sz w:val="22"/>
            <w:szCs w:val="22"/>
          </w:rPr>
          <w:t>ce</w:t>
        </w:r>
      </w:hyperlink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 ca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ry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ese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</w:p>
    <w:p w14:paraId="1E46FF0E" w14:textId="77777777" w:rsidR="00353201" w:rsidRDefault="00353201" w:rsidP="00353201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B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f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ll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i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ed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 de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su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b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q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tl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wi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SE</w:t>
      </w:r>
      <w:r>
        <w:rPr>
          <w:rFonts w:ascii="Arial" w:eastAsia="Arial" w:hAnsi="Arial" w:cs="Arial"/>
          <w:spacing w:val="4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D 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oli</w:t>
      </w:r>
      <w:r>
        <w:rPr>
          <w:rFonts w:ascii="Arial" w:eastAsia="Arial" w:hAnsi="Arial" w:cs="Arial"/>
          <w:position w:val="-1"/>
          <w:sz w:val="22"/>
          <w:szCs w:val="22"/>
        </w:rPr>
        <w:t>cy</w:t>
      </w:r>
    </w:p>
    <w:p w14:paraId="24B37110" w14:textId="77777777" w:rsidR="00353201" w:rsidRDefault="00353201" w:rsidP="009D2AE1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 w:rsidR="009D2AE1" w:rsidRPr="009D2AE1">
        <w:rPr>
          <w:rFonts w:ascii="Arial" w:eastAsia="Arial" w:hAnsi="Arial" w:cs="Arial"/>
          <w:spacing w:val="-1"/>
          <w:position w:val="-1"/>
          <w:sz w:val="22"/>
          <w:szCs w:val="22"/>
        </w:rPr>
        <w:t>Monitoring</w:t>
      </w:r>
      <w:r w:rsidRPr="009D2AE1">
        <w:rPr>
          <w:rFonts w:ascii="Arial" w:eastAsia="Arial" w:hAnsi="Arial" w:cs="Arial"/>
          <w:spacing w:val="10"/>
          <w:position w:val="-1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Pr="009D2AE1">
        <w:rPr>
          <w:rFonts w:ascii="Arial" w:eastAsia="Arial" w:hAnsi="Arial" w:cs="Arial"/>
          <w:position w:val="-1"/>
          <w:sz w:val="22"/>
          <w:szCs w:val="22"/>
        </w:rPr>
        <w:t>he</w:t>
      </w:r>
      <w:r w:rsidRPr="009D2AE1">
        <w:rPr>
          <w:rFonts w:ascii="Arial" w:eastAsia="Arial" w:hAnsi="Arial" w:cs="Arial"/>
          <w:spacing w:val="13"/>
          <w:position w:val="-1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position w:val="-1"/>
          <w:sz w:val="22"/>
          <w:szCs w:val="22"/>
        </w:rPr>
        <w:t>sch</w:t>
      </w:r>
      <w:r w:rsidRPr="009D2AE1"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 w:rsidRPr="009D2AE1">
        <w:rPr>
          <w:rFonts w:ascii="Arial" w:eastAsia="Arial" w:hAnsi="Arial" w:cs="Arial"/>
          <w:position w:val="-1"/>
          <w:sz w:val="22"/>
          <w:szCs w:val="22"/>
        </w:rPr>
        <w:t>o</w:t>
      </w:r>
      <w:r w:rsidRPr="009D2AE1">
        <w:rPr>
          <w:rFonts w:ascii="Arial" w:eastAsia="Arial" w:hAnsi="Arial" w:cs="Arial"/>
          <w:spacing w:val="-1"/>
          <w:position w:val="-1"/>
          <w:sz w:val="22"/>
          <w:szCs w:val="22"/>
        </w:rPr>
        <w:t>l’</w:t>
      </w:r>
      <w:r w:rsidRPr="009D2AE1">
        <w:rPr>
          <w:rFonts w:ascii="Arial" w:eastAsia="Arial" w:hAnsi="Arial" w:cs="Arial"/>
          <w:position w:val="-1"/>
          <w:sz w:val="22"/>
          <w:szCs w:val="22"/>
        </w:rPr>
        <w:t>s</w:t>
      </w:r>
      <w:r w:rsidRPr="009D2AE1">
        <w:rPr>
          <w:rFonts w:ascii="Arial" w:eastAsia="Arial" w:hAnsi="Arial" w:cs="Arial"/>
          <w:spacing w:val="13"/>
          <w:position w:val="-1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spacing w:val="-1"/>
          <w:position w:val="-1"/>
          <w:sz w:val="22"/>
          <w:szCs w:val="22"/>
        </w:rPr>
        <w:t>SE</w:t>
      </w:r>
      <w:r w:rsidRPr="009D2AE1">
        <w:rPr>
          <w:rFonts w:ascii="Arial" w:eastAsia="Arial" w:hAnsi="Arial" w:cs="Arial"/>
          <w:spacing w:val="2"/>
          <w:position w:val="-1"/>
          <w:sz w:val="22"/>
          <w:szCs w:val="22"/>
        </w:rPr>
        <w:t>N</w:t>
      </w:r>
      <w:r w:rsidRPr="009D2AE1">
        <w:rPr>
          <w:rFonts w:ascii="Arial" w:eastAsia="Arial" w:hAnsi="Arial" w:cs="Arial"/>
          <w:position w:val="-1"/>
          <w:sz w:val="22"/>
          <w:szCs w:val="22"/>
        </w:rPr>
        <w:t>D</w:t>
      </w:r>
      <w:r w:rsidRPr="009D2AE1">
        <w:rPr>
          <w:rFonts w:ascii="Arial" w:eastAsia="Arial" w:hAnsi="Arial" w:cs="Arial"/>
          <w:spacing w:val="12"/>
          <w:position w:val="-1"/>
          <w:sz w:val="22"/>
          <w:szCs w:val="22"/>
        </w:rPr>
        <w:t xml:space="preserve"> </w:t>
      </w:r>
      <w:r w:rsidR="009D2AE1" w:rsidRPr="009D2AE1">
        <w:rPr>
          <w:rFonts w:ascii="Arial" w:eastAsia="Arial" w:hAnsi="Arial" w:cs="Arial"/>
          <w:spacing w:val="-1"/>
          <w:position w:val="-1"/>
          <w:sz w:val="22"/>
          <w:szCs w:val="22"/>
        </w:rPr>
        <w:t>budget</w:t>
      </w:r>
      <w:r w:rsidRPr="009D2AE1">
        <w:rPr>
          <w:rFonts w:ascii="Arial" w:eastAsia="Arial" w:hAnsi="Arial" w:cs="Arial"/>
          <w:spacing w:val="11"/>
          <w:position w:val="-1"/>
          <w:sz w:val="22"/>
          <w:szCs w:val="22"/>
        </w:rPr>
        <w:t xml:space="preserve"> </w:t>
      </w:r>
    </w:p>
    <w:p w14:paraId="13053667" w14:textId="77777777" w:rsidR="00353201" w:rsidRDefault="00353201" w:rsidP="00353201">
      <w:pPr>
        <w:spacing w:before="5" w:line="160" w:lineRule="exact"/>
        <w:rPr>
          <w:sz w:val="16"/>
          <w:szCs w:val="16"/>
        </w:rPr>
      </w:pPr>
    </w:p>
    <w:p w14:paraId="4A04BAC0" w14:textId="77777777" w:rsidR="00353201" w:rsidRDefault="00353201" w:rsidP="00353201">
      <w:pPr>
        <w:spacing w:line="200" w:lineRule="exact"/>
      </w:pPr>
    </w:p>
    <w:p w14:paraId="327D2D78" w14:textId="77777777" w:rsidR="00353201" w:rsidRDefault="00353201" w:rsidP="00353201">
      <w:pPr>
        <w:spacing w:line="240" w:lineRule="exact"/>
        <w:ind w:left="120" w:right="84"/>
        <w:rPr>
          <w:rFonts w:ascii="Arial" w:eastAsia="Arial" w:hAnsi="Arial" w:cs="Arial"/>
          <w:sz w:val="22"/>
          <w:szCs w:val="22"/>
        </w:rPr>
      </w:pPr>
      <w:r w:rsidRPr="009A434A">
        <w:rPr>
          <w:rFonts w:ascii="Arial" w:eastAsia="Arial" w:hAnsi="Arial" w:cs="Arial"/>
          <w:spacing w:val="2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h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z w:val="22"/>
          <w:szCs w:val="22"/>
        </w:rPr>
        <w:t>s</w:t>
      </w:r>
      <w:r w:rsidRPr="009A434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P</w:t>
      </w:r>
      <w:r w:rsidRPr="009A434A">
        <w:rPr>
          <w:rFonts w:ascii="Arial" w:eastAsia="Arial" w:hAnsi="Arial" w:cs="Arial"/>
          <w:sz w:val="22"/>
          <w:szCs w:val="22"/>
        </w:rPr>
        <w:t>o</w:t>
      </w:r>
      <w:r w:rsidRPr="009A434A">
        <w:rPr>
          <w:rFonts w:ascii="Arial" w:eastAsia="Arial" w:hAnsi="Arial" w:cs="Arial"/>
          <w:spacing w:val="-1"/>
          <w:sz w:val="22"/>
          <w:szCs w:val="22"/>
        </w:rPr>
        <w:t>li</w:t>
      </w:r>
      <w:r w:rsidRPr="009A434A">
        <w:rPr>
          <w:rFonts w:ascii="Arial" w:eastAsia="Arial" w:hAnsi="Arial" w:cs="Arial"/>
          <w:sz w:val="22"/>
          <w:szCs w:val="22"/>
        </w:rPr>
        <w:t>cy</w:t>
      </w:r>
      <w:r w:rsidRPr="009A434A">
        <w:rPr>
          <w:rFonts w:ascii="Arial" w:eastAsia="Arial" w:hAnsi="Arial" w:cs="Arial"/>
          <w:spacing w:val="56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sh</w:t>
      </w:r>
      <w:r w:rsidRPr="009A434A">
        <w:rPr>
          <w:rFonts w:ascii="Arial" w:eastAsia="Arial" w:hAnsi="Arial" w:cs="Arial"/>
          <w:spacing w:val="-1"/>
          <w:sz w:val="22"/>
          <w:szCs w:val="22"/>
        </w:rPr>
        <w:t>o</w:t>
      </w:r>
      <w:r w:rsidRPr="009A434A">
        <w:rPr>
          <w:rFonts w:ascii="Arial" w:eastAsia="Arial" w:hAnsi="Arial" w:cs="Arial"/>
          <w:sz w:val="22"/>
          <w:szCs w:val="22"/>
        </w:rPr>
        <w:t>u</w:t>
      </w:r>
      <w:r w:rsidRPr="009A434A">
        <w:rPr>
          <w:rFonts w:ascii="Arial" w:eastAsia="Arial" w:hAnsi="Arial" w:cs="Arial"/>
          <w:spacing w:val="-1"/>
          <w:sz w:val="22"/>
          <w:szCs w:val="22"/>
        </w:rPr>
        <w:t>l</w:t>
      </w:r>
      <w:r w:rsidRPr="009A434A">
        <w:rPr>
          <w:rFonts w:ascii="Arial" w:eastAsia="Arial" w:hAnsi="Arial" w:cs="Arial"/>
          <w:sz w:val="22"/>
          <w:szCs w:val="22"/>
        </w:rPr>
        <w:t>d</w:t>
      </w:r>
      <w:r w:rsidRPr="009A434A"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be</w:t>
      </w:r>
      <w:r w:rsidRPr="009A434A"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1"/>
          <w:sz w:val="22"/>
          <w:szCs w:val="22"/>
        </w:rPr>
        <w:t>r</w:t>
      </w:r>
      <w:r w:rsidRPr="009A434A">
        <w:rPr>
          <w:rFonts w:ascii="Arial" w:eastAsia="Arial" w:hAnsi="Arial" w:cs="Arial"/>
          <w:sz w:val="22"/>
          <w:szCs w:val="22"/>
        </w:rPr>
        <w:t>ead</w:t>
      </w:r>
      <w:r w:rsidRPr="009A434A"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z w:val="22"/>
          <w:szCs w:val="22"/>
        </w:rPr>
        <w:t>n</w:t>
      </w:r>
      <w:r w:rsidRPr="009A434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co</w:t>
      </w:r>
      <w:r w:rsidRPr="009A434A">
        <w:rPr>
          <w:rFonts w:ascii="Arial" w:eastAsia="Arial" w:hAnsi="Arial" w:cs="Arial"/>
          <w:spacing w:val="-1"/>
          <w:sz w:val="22"/>
          <w:szCs w:val="22"/>
        </w:rPr>
        <w:t>n</w:t>
      </w:r>
      <w:r w:rsidRPr="009A434A">
        <w:rPr>
          <w:rFonts w:ascii="Arial" w:eastAsia="Arial" w:hAnsi="Arial" w:cs="Arial"/>
          <w:spacing w:val="1"/>
          <w:sz w:val="22"/>
          <w:szCs w:val="22"/>
        </w:rPr>
        <w:t>j</w:t>
      </w:r>
      <w:r w:rsidRPr="009A434A">
        <w:rPr>
          <w:rFonts w:ascii="Arial" w:eastAsia="Arial" w:hAnsi="Arial" w:cs="Arial"/>
          <w:sz w:val="22"/>
          <w:szCs w:val="22"/>
        </w:rPr>
        <w:t>u</w:t>
      </w:r>
      <w:r w:rsidRPr="009A434A">
        <w:rPr>
          <w:rFonts w:ascii="Arial" w:eastAsia="Arial" w:hAnsi="Arial" w:cs="Arial"/>
          <w:spacing w:val="-1"/>
          <w:sz w:val="22"/>
          <w:szCs w:val="22"/>
        </w:rPr>
        <w:t>n</w:t>
      </w:r>
      <w:r w:rsidRPr="009A434A">
        <w:rPr>
          <w:rFonts w:ascii="Arial" w:eastAsia="Arial" w:hAnsi="Arial" w:cs="Arial"/>
          <w:sz w:val="22"/>
          <w:szCs w:val="22"/>
        </w:rPr>
        <w:t>c</w:t>
      </w:r>
      <w:r w:rsidRPr="009A434A">
        <w:rPr>
          <w:rFonts w:ascii="Arial" w:eastAsia="Arial" w:hAnsi="Arial" w:cs="Arial"/>
          <w:spacing w:val="1"/>
          <w:sz w:val="22"/>
          <w:szCs w:val="22"/>
        </w:rPr>
        <w:t>t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z w:val="22"/>
          <w:szCs w:val="22"/>
        </w:rPr>
        <w:t>on</w:t>
      </w:r>
      <w:r w:rsidRPr="009A434A"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3"/>
          <w:sz w:val="22"/>
          <w:szCs w:val="22"/>
        </w:rPr>
        <w:t>w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pacing w:val="1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h</w:t>
      </w:r>
      <w:r w:rsidRPr="009A434A"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2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he</w:t>
      </w:r>
      <w:r w:rsidRPr="009A434A">
        <w:rPr>
          <w:rFonts w:ascii="Arial" w:eastAsia="Arial" w:hAnsi="Arial" w:cs="Arial"/>
          <w:spacing w:val="58"/>
          <w:sz w:val="22"/>
          <w:szCs w:val="22"/>
        </w:rPr>
        <w:t xml:space="preserve"> </w:t>
      </w:r>
      <w:proofErr w:type="spellStart"/>
      <w:r w:rsidRPr="009A434A">
        <w:rPr>
          <w:rFonts w:ascii="Arial" w:eastAsia="Arial" w:hAnsi="Arial" w:cs="Arial"/>
          <w:spacing w:val="-1"/>
          <w:sz w:val="22"/>
          <w:szCs w:val="22"/>
        </w:rPr>
        <w:t>B</w:t>
      </w:r>
      <w:r w:rsidRPr="009A434A">
        <w:rPr>
          <w:rFonts w:ascii="Arial" w:eastAsia="Arial" w:hAnsi="Arial" w:cs="Arial"/>
          <w:sz w:val="22"/>
          <w:szCs w:val="22"/>
        </w:rPr>
        <w:t>e</w:t>
      </w:r>
      <w:r w:rsidRPr="009A434A">
        <w:rPr>
          <w:rFonts w:ascii="Arial" w:eastAsia="Arial" w:hAnsi="Arial" w:cs="Arial"/>
          <w:spacing w:val="-1"/>
          <w:sz w:val="22"/>
          <w:szCs w:val="22"/>
        </w:rPr>
        <w:t>h</w:t>
      </w:r>
      <w:r w:rsidRPr="009A434A">
        <w:rPr>
          <w:rFonts w:ascii="Arial" w:eastAsia="Arial" w:hAnsi="Arial" w:cs="Arial"/>
          <w:sz w:val="22"/>
          <w:szCs w:val="22"/>
        </w:rPr>
        <w:t>a</w:t>
      </w:r>
      <w:r w:rsidRPr="009A434A">
        <w:rPr>
          <w:rFonts w:ascii="Arial" w:eastAsia="Arial" w:hAnsi="Arial" w:cs="Arial"/>
          <w:spacing w:val="-3"/>
          <w:sz w:val="22"/>
          <w:szCs w:val="22"/>
        </w:rPr>
        <w:t>v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z w:val="22"/>
          <w:szCs w:val="22"/>
        </w:rPr>
        <w:t>o</w:t>
      </w:r>
      <w:r w:rsidRPr="009A434A">
        <w:rPr>
          <w:rFonts w:ascii="Arial" w:eastAsia="Arial" w:hAnsi="Arial" w:cs="Arial"/>
          <w:spacing w:val="-1"/>
          <w:sz w:val="22"/>
          <w:szCs w:val="22"/>
        </w:rPr>
        <w:t>u</w:t>
      </w:r>
      <w:r w:rsidRPr="009A434A">
        <w:rPr>
          <w:rFonts w:ascii="Arial" w:eastAsia="Arial" w:hAnsi="Arial" w:cs="Arial"/>
          <w:sz w:val="22"/>
          <w:szCs w:val="22"/>
        </w:rPr>
        <w:t>r</w:t>
      </w:r>
      <w:proofErr w:type="spellEnd"/>
      <w:r w:rsidRPr="009A434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P</w:t>
      </w:r>
      <w:r w:rsidRPr="009A434A">
        <w:rPr>
          <w:rFonts w:ascii="Arial" w:eastAsia="Arial" w:hAnsi="Arial" w:cs="Arial"/>
          <w:sz w:val="22"/>
          <w:szCs w:val="22"/>
        </w:rPr>
        <w:t>o</w:t>
      </w:r>
      <w:r w:rsidRPr="009A434A">
        <w:rPr>
          <w:rFonts w:ascii="Arial" w:eastAsia="Arial" w:hAnsi="Arial" w:cs="Arial"/>
          <w:spacing w:val="-1"/>
          <w:sz w:val="22"/>
          <w:szCs w:val="22"/>
        </w:rPr>
        <w:t>li</w:t>
      </w:r>
      <w:r w:rsidRPr="009A434A">
        <w:rPr>
          <w:rFonts w:ascii="Arial" w:eastAsia="Arial" w:hAnsi="Arial" w:cs="Arial"/>
          <w:spacing w:val="2"/>
          <w:sz w:val="22"/>
          <w:szCs w:val="22"/>
        </w:rPr>
        <w:t>c</w:t>
      </w:r>
      <w:r w:rsidRPr="009A434A">
        <w:rPr>
          <w:rFonts w:ascii="Arial" w:eastAsia="Arial" w:hAnsi="Arial" w:cs="Arial"/>
          <w:spacing w:val="-2"/>
          <w:sz w:val="22"/>
          <w:szCs w:val="22"/>
        </w:rPr>
        <w:t>y</w:t>
      </w:r>
      <w:r w:rsidRPr="009A434A">
        <w:rPr>
          <w:rFonts w:ascii="Arial" w:eastAsia="Arial" w:hAnsi="Arial" w:cs="Arial"/>
          <w:sz w:val="22"/>
          <w:szCs w:val="22"/>
        </w:rPr>
        <w:t>,</w:t>
      </w:r>
      <w:r w:rsidRPr="009A434A"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2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he</w:t>
      </w:r>
      <w:r w:rsidRPr="009A434A"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SE</w:t>
      </w:r>
      <w:r w:rsidRPr="009A434A">
        <w:rPr>
          <w:rFonts w:ascii="Arial" w:eastAsia="Arial" w:hAnsi="Arial" w:cs="Arial"/>
          <w:sz w:val="22"/>
          <w:szCs w:val="22"/>
        </w:rPr>
        <w:t xml:space="preserve">N </w:t>
      </w:r>
      <w:r w:rsidRPr="009A434A">
        <w:rPr>
          <w:rFonts w:ascii="Arial" w:eastAsia="Arial" w:hAnsi="Arial" w:cs="Arial"/>
          <w:spacing w:val="1"/>
          <w:sz w:val="22"/>
          <w:szCs w:val="22"/>
        </w:rPr>
        <w:t>I</w:t>
      </w:r>
      <w:r w:rsidRPr="009A434A">
        <w:rPr>
          <w:rFonts w:ascii="Arial" w:eastAsia="Arial" w:hAnsi="Arial" w:cs="Arial"/>
          <w:spacing w:val="-3"/>
          <w:sz w:val="22"/>
          <w:szCs w:val="22"/>
        </w:rPr>
        <w:t>n</w:t>
      </w:r>
      <w:r w:rsidRPr="009A434A">
        <w:rPr>
          <w:rFonts w:ascii="Arial" w:eastAsia="Arial" w:hAnsi="Arial" w:cs="Arial"/>
          <w:spacing w:val="3"/>
          <w:sz w:val="22"/>
          <w:szCs w:val="22"/>
        </w:rPr>
        <w:t>f</w:t>
      </w:r>
      <w:r w:rsidRPr="009A434A">
        <w:rPr>
          <w:rFonts w:ascii="Arial" w:eastAsia="Arial" w:hAnsi="Arial" w:cs="Arial"/>
          <w:spacing w:val="-3"/>
          <w:sz w:val="22"/>
          <w:szCs w:val="22"/>
        </w:rPr>
        <w:t>o</w:t>
      </w:r>
      <w:r w:rsidRPr="009A434A">
        <w:rPr>
          <w:rFonts w:ascii="Arial" w:eastAsia="Arial" w:hAnsi="Arial" w:cs="Arial"/>
          <w:spacing w:val="1"/>
          <w:sz w:val="22"/>
          <w:szCs w:val="22"/>
        </w:rPr>
        <w:t>rm</w:t>
      </w:r>
      <w:r w:rsidRPr="009A434A">
        <w:rPr>
          <w:rFonts w:ascii="Arial" w:eastAsia="Arial" w:hAnsi="Arial" w:cs="Arial"/>
          <w:spacing w:val="-3"/>
          <w:sz w:val="22"/>
          <w:szCs w:val="22"/>
        </w:rPr>
        <w:t>a</w:t>
      </w:r>
      <w:r w:rsidRPr="009A434A">
        <w:rPr>
          <w:rFonts w:ascii="Arial" w:eastAsia="Arial" w:hAnsi="Arial" w:cs="Arial"/>
          <w:spacing w:val="1"/>
          <w:sz w:val="22"/>
          <w:szCs w:val="22"/>
        </w:rPr>
        <w:t>t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z w:val="22"/>
          <w:szCs w:val="22"/>
        </w:rPr>
        <w:t>on</w:t>
      </w:r>
      <w:r w:rsidRPr="009A434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R</w:t>
      </w:r>
      <w:r w:rsidRPr="009A434A">
        <w:rPr>
          <w:rFonts w:ascii="Arial" w:eastAsia="Arial" w:hAnsi="Arial" w:cs="Arial"/>
          <w:sz w:val="22"/>
          <w:szCs w:val="22"/>
        </w:rPr>
        <w:t>e</w:t>
      </w:r>
      <w:r w:rsidRPr="009A434A">
        <w:rPr>
          <w:rFonts w:ascii="Arial" w:eastAsia="Arial" w:hAnsi="Arial" w:cs="Arial"/>
          <w:spacing w:val="-1"/>
          <w:sz w:val="22"/>
          <w:szCs w:val="22"/>
        </w:rPr>
        <w:t>p</w:t>
      </w:r>
      <w:r w:rsidRPr="009A434A">
        <w:rPr>
          <w:rFonts w:ascii="Arial" w:eastAsia="Arial" w:hAnsi="Arial" w:cs="Arial"/>
          <w:sz w:val="22"/>
          <w:szCs w:val="22"/>
        </w:rPr>
        <w:t>o</w:t>
      </w:r>
      <w:r w:rsidRPr="009A434A">
        <w:rPr>
          <w:rFonts w:ascii="Arial" w:eastAsia="Arial" w:hAnsi="Arial" w:cs="Arial"/>
          <w:spacing w:val="-2"/>
          <w:sz w:val="22"/>
          <w:szCs w:val="22"/>
        </w:rPr>
        <w:t>r</w:t>
      </w:r>
      <w:r w:rsidRPr="009A434A">
        <w:rPr>
          <w:rFonts w:ascii="Arial" w:eastAsia="Arial" w:hAnsi="Arial" w:cs="Arial"/>
          <w:sz w:val="22"/>
          <w:szCs w:val="22"/>
        </w:rPr>
        <w:t>t</w:t>
      </w:r>
      <w:r w:rsidRPr="009A434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a</w:t>
      </w:r>
      <w:r w:rsidRPr="009A434A">
        <w:rPr>
          <w:rFonts w:ascii="Arial" w:eastAsia="Arial" w:hAnsi="Arial" w:cs="Arial"/>
          <w:spacing w:val="-1"/>
          <w:sz w:val="22"/>
          <w:szCs w:val="22"/>
        </w:rPr>
        <w:t>n</w:t>
      </w:r>
      <w:r w:rsidRPr="009A434A">
        <w:rPr>
          <w:rFonts w:ascii="Arial" w:eastAsia="Arial" w:hAnsi="Arial" w:cs="Arial"/>
          <w:sz w:val="22"/>
          <w:szCs w:val="22"/>
        </w:rPr>
        <w:t>d</w:t>
      </w:r>
      <w:r w:rsidRPr="009A434A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T</w:t>
      </w:r>
      <w:r w:rsidRPr="009A434A">
        <w:rPr>
          <w:rFonts w:ascii="Arial" w:eastAsia="Arial" w:hAnsi="Arial" w:cs="Arial"/>
          <w:spacing w:val="-1"/>
          <w:sz w:val="22"/>
          <w:szCs w:val="22"/>
        </w:rPr>
        <w:t>h</w:t>
      </w:r>
      <w:r w:rsidRPr="009A434A">
        <w:rPr>
          <w:rFonts w:ascii="Arial" w:eastAsia="Arial" w:hAnsi="Arial" w:cs="Arial"/>
          <w:sz w:val="22"/>
          <w:szCs w:val="22"/>
        </w:rPr>
        <w:t xml:space="preserve">e Local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A</w:t>
      </w:r>
      <w:r w:rsidRPr="009A434A">
        <w:rPr>
          <w:rFonts w:ascii="Arial" w:eastAsia="Arial" w:hAnsi="Arial" w:cs="Arial"/>
          <w:sz w:val="22"/>
          <w:szCs w:val="22"/>
        </w:rPr>
        <w:t>uth</w:t>
      </w:r>
      <w:r w:rsidRPr="009A434A">
        <w:rPr>
          <w:rFonts w:ascii="Arial" w:eastAsia="Arial" w:hAnsi="Arial" w:cs="Arial"/>
          <w:spacing w:val="-2"/>
          <w:sz w:val="22"/>
          <w:szCs w:val="22"/>
        </w:rPr>
        <w:t>o</w:t>
      </w:r>
      <w:r w:rsidRPr="009A434A">
        <w:rPr>
          <w:rFonts w:ascii="Arial" w:eastAsia="Arial" w:hAnsi="Arial" w:cs="Arial"/>
          <w:spacing w:val="1"/>
          <w:sz w:val="22"/>
          <w:szCs w:val="22"/>
        </w:rPr>
        <w:t>r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pacing w:val="1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y</w:t>
      </w:r>
      <w:r w:rsidRPr="009A434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SEN</w:t>
      </w:r>
      <w:r w:rsidRPr="009A434A">
        <w:rPr>
          <w:rFonts w:ascii="Arial" w:eastAsia="Arial" w:hAnsi="Arial" w:cs="Arial"/>
          <w:sz w:val="22"/>
          <w:szCs w:val="22"/>
        </w:rPr>
        <w:t xml:space="preserve">D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O</w:t>
      </w:r>
      <w:r w:rsidRPr="009A434A">
        <w:rPr>
          <w:rFonts w:ascii="Arial" w:eastAsia="Arial" w:hAnsi="Arial" w:cs="Arial"/>
          <w:spacing w:val="1"/>
          <w:sz w:val="22"/>
          <w:szCs w:val="22"/>
        </w:rPr>
        <w:t>ff</w:t>
      </w:r>
      <w:r w:rsidRPr="009A434A">
        <w:rPr>
          <w:rFonts w:ascii="Arial" w:eastAsia="Arial" w:hAnsi="Arial" w:cs="Arial"/>
          <w:spacing w:val="-3"/>
          <w:sz w:val="22"/>
          <w:szCs w:val="22"/>
        </w:rPr>
        <w:t>e</w:t>
      </w:r>
      <w:r w:rsidRPr="009A434A">
        <w:rPr>
          <w:rFonts w:ascii="Arial" w:eastAsia="Arial" w:hAnsi="Arial" w:cs="Arial"/>
          <w:sz w:val="22"/>
          <w:szCs w:val="22"/>
        </w:rPr>
        <w:t>r.</w:t>
      </w:r>
    </w:p>
    <w:p w14:paraId="074626A5" w14:textId="77777777" w:rsidR="00353201" w:rsidRDefault="00353201" w:rsidP="00353201">
      <w:pPr>
        <w:spacing w:before="2" w:line="240" w:lineRule="exact"/>
        <w:ind w:left="120" w:right="83"/>
        <w:rPr>
          <w:rFonts w:ascii="Arial" w:eastAsia="Arial" w:hAnsi="Arial" w:cs="Arial"/>
          <w:sz w:val="22"/>
          <w:szCs w:val="22"/>
        </w:rPr>
      </w:pPr>
    </w:p>
    <w:p w14:paraId="29453773" w14:textId="77777777" w:rsidR="00353201" w:rsidRDefault="00353201" w:rsidP="005A5B6B">
      <w:pPr>
        <w:ind w:right="78"/>
        <w:rPr>
          <w:rFonts w:ascii="Arial" w:eastAsia="Arial" w:hAnsi="Arial" w:cs="Arial"/>
          <w:sz w:val="22"/>
          <w:szCs w:val="22"/>
        </w:rPr>
      </w:pPr>
    </w:p>
    <w:p w14:paraId="5F6CF065" w14:textId="77777777" w:rsidR="00353201" w:rsidRPr="00353201" w:rsidRDefault="00353201" w:rsidP="00353201">
      <w:pPr>
        <w:rPr>
          <w:rFonts w:ascii="Arial" w:eastAsia="Arial" w:hAnsi="Arial" w:cs="Arial"/>
          <w:sz w:val="22"/>
          <w:szCs w:val="22"/>
        </w:rPr>
      </w:pPr>
    </w:p>
    <w:p w14:paraId="714F46AD" w14:textId="77777777" w:rsidR="00353201" w:rsidRPr="00353201" w:rsidRDefault="00353201" w:rsidP="00353201">
      <w:pPr>
        <w:rPr>
          <w:rFonts w:ascii="Arial" w:eastAsia="Arial" w:hAnsi="Arial" w:cs="Arial"/>
          <w:sz w:val="22"/>
          <w:szCs w:val="22"/>
        </w:rPr>
      </w:pPr>
    </w:p>
    <w:p w14:paraId="095761F2" w14:textId="77777777" w:rsidR="00353201" w:rsidRPr="00353201" w:rsidRDefault="00353201" w:rsidP="00353201">
      <w:pPr>
        <w:rPr>
          <w:rFonts w:ascii="Arial" w:eastAsia="Arial" w:hAnsi="Arial" w:cs="Arial"/>
          <w:sz w:val="22"/>
          <w:szCs w:val="22"/>
        </w:rPr>
      </w:pPr>
    </w:p>
    <w:sectPr w:rsidR="00353201" w:rsidRPr="00353201" w:rsidSect="0070168B">
      <w:pgSz w:w="11920" w:h="16840"/>
      <w:pgMar w:top="800" w:right="1680" w:bottom="280" w:left="1680" w:header="0" w:footer="75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0D814" w14:textId="77777777" w:rsidR="00370FF4" w:rsidRDefault="00370FF4">
      <w:r>
        <w:separator/>
      </w:r>
    </w:p>
  </w:endnote>
  <w:endnote w:type="continuationSeparator" w:id="0">
    <w:p w14:paraId="3DBF72E3" w14:textId="77777777" w:rsidR="00370FF4" w:rsidRDefault="00370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28BF2" w14:textId="77777777" w:rsidR="0004647F" w:rsidRDefault="00A734AC">
    <w:pPr>
      <w:spacing w:line="200" w:lineRule="exact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69783E2" wp14:editId="6DAB5190">
              <wp:simplePos x="0" y="0"/>
              <wp:positionH relativeFrom="page">
                <wp:posOffset>6316980</wp:posOffset>
              </wp:positionH>
              <wp:positionV relativeFrom="page">
                <wp:posOffset>10071100</wp:posOffset>
              </wp:positionV>
              <wp:extent cx="127000" cy="177800"/>
              <wp:effectExtent l="1905" t="3175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64E0B2" w14:textId="3BB2A02A" w:rsidR="0004647F" w:rsidRDefault="00A734AC">
                          <w:pPr>
                            <w:spacing w:line="260" w:lineRule="exact"/>
                            <w:ind w:left="4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32633">
                            <w:rPr>
                              <w:noProof/>
                              <w:sz w:val="24"/>
                              <w:szCs w:val="24"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9783E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97.4pt;margin-top:793pt;width:10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" filled="f" stroked="f">
              <v:textbox inset="0,0,0,0">
                <w:txbxContent>
                  <w:p w14:paraId="6064E0B2" w14:textId="3BB2A02A" w:rsidR="0004647F" w:rsidRDefault="00A734AC">
                    <w:pPr>
                      <w:spacing w:line="260" w:lineRule="exact"/>
                      <w:ind w:left="4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32633">
                      <w:rPr>
                        <w:noProof/>
                        <w:sz w:val="24"/>
                        <w:szCs w:val="24"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790E4" w14:textId="77777777" w:rsidR="00370FF4" w:rsidRDefault="00370FF4">
      <w:r>
        <w:separator/>
      </w:r>
    </w:p>
  </w:footnote>
  <w:footnote w:type="continuationSeparator" w:id="0">
    <w:p w14:paraId="6B875547" w14:textId="77777777" w:rsidR="00370FF4" w:rsidRDefault="00370F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750800"/>
    <w:multiLevelType w:val="hybridMultilevel"/>
    <w:tmpl w:val="1BC485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FC33C5"/>
    <w:multiLevelType w:val="hybridMultilevel"/>
    <w:tmpl w:val="85B288F4"/>
    <w:lvl w:ilvl="0" w:tplc="08090001">
      <w:start w:val="1"/>
      <w:numFmt w:val="bullet"/>
      <w:lvlText w:val=""/>
      <w:lvlJc w:val="left"/>
      <w:pPr>
        <w:ind w:left="4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" w15:restartNumberingAfterBreak="0">
    <w:nsid w:val="51C35E0B"/>
    <w:multiLevelType w:val="hybridMultilevel"/>
    <w:tmpl w:val="B784D1BC"/>
    <w:lvl w:ilvl="0" w:tplc="8A86ABDC">
      <w:numFmt w:val="bullet"/>
      <w:lvlText w:val="-"/>
      <w:lvlJc w:val="left"/>
      <w:pPr>
        <w:ind w:left="4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" w15:restartNumberingAfterBreak="0">
    <w:nsid w:val="6C141B1D"/>
    <w:multiLevelType w:val="multilevel"/>
    <w:tmpl w:val="9D9009DA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826632350">
    <w:abstractNumId w:val="3"/>
  </w:num>
  <w:num w:numId="2" w16cid:durableId="1283615559">
    <w:abstractNumId w:val="0"/>
  </w:num>
  <w:num w:numId="3" w16cid:durableId="1172601627">
    <w:abstractNumId w:val="1"/>
  </w:num>
  <w:num w:numId="4" w16cid:durableId="17156920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47F"/>
    <w:rsid w:val="0000097E"/>
    <w:rsid w:val="0000388E"/>
    <w:rsid w:val="00006EF5"/>
    <w:rsid w:val="00043769"/>
    <w:rsid w:val="0004647F"/>
    <w:rsid w:val="00064CB3"/>
    <w:rsid w:val="00066307"/>
    <w:rsid w:val="000A2BBC"/>
    <w:rsid w:val="000B1035"/>
    <w:rsid w:val="000B7DBC"/>
    <w:rsid w:val="000C0E06"/>
    <w:rsid w:val="000C68CA"/>
    <w:rsid w:val="000D05D7"/>
    <w:rsid w:val="000D5493"/>
    <w:rsid w:val="000E03A3"/>
    <w:rsid w:val="00112025"/>
    <w:rsid w:val="001320D7"/>
    <w:rsid w:val="0017001E"/>
    <w:rsid w:val="00192FE6"/>
    <w:rsid w:val="001B014D"/>
    <w:rsid w:val="001B16A2"/>
    <w:rsid w:val="001B75E6"/>
    <w:rsid w:val="002077A4"/>
    <w:rsid w:val="00256839"/>
    <w:rsid w:val="00272488"/>
    <w:rsid w:val="002C0ACE"/>
    <w:rsid w:val="002E2920"/>
    <w:rsid w:val="002F03A7"/>
    <w:rsid w:val="002F6791"/>
    <w:rsid w:val="00302759"/>
    <w:rsid w:val="00315282"/>
    <w:rsid w:val="003261D6"/>
    <w:rsid w:val="00353201"/>
    <w:rsid w:val="00370FF4"/>
    <w:rsid w:val="0037208C"/>
    <w:rsid w:val="003A7B79"/>
    <w:rsid w:val="003C17A3"/>
    <w:rsid w:val="003E56D1"/>
    <w:rsid w:val="00420A6B"/>
    <w:rsid w:val="00426D39"/>
    <w:rsid w:val="00430E4E"/>
    <w:rsid w:val="00432633"/>
    <w:rsid w:val="00434C8F"/>
    <w:rsid w:val="00440725"/>
    <w:rsid w:val="004537CE"/>
    <w:rsid w:val="00455558"/>
    <w:rsid w:val="00456740"/>
    <w:rsid w:val="004A7DD0"/>
    <w:rsid w:val="004E4EFC"/>
    <w:rsid w:val="00520B16"/>
    <w:rsid w:val="005277C5"/>
    <w:rsid w:val="005402B2"/>
    <w:rsid w:val="005A5B6B"/>
    <w:rsid w:val="005A6550"/>
    <w:rsid w:val="005B4A71"/>
    <w:rsid w:val="005C1F3A"/>
    <w:rsid w:val="005C2E86"/>
    <w:rsid w:val="005E66C5"/>
    <w:rsid w:val="005F2D80"/>
    <w:rsid w:val="006009D4"/>
    <w:rsid w:val="00624BDA"/>
    <w:rsid w:val="0062637A"/>
    <w:rsid w:val="00645A14"/>
    <w:rsid w:val="006475BD"/>
    <w:rsid w:val="00676D80"/>
    <w:rsid w:val="0068258C"/>
    <w:rsid w:val="00694392"/>
    <w:rsid w:val="006A63DF"/>
    <w:rsid w:val="006C324C"/>
    <w:rsid w:val="006E2DFF"/>
    <w:rsid w:val="006E3DE3"/>
    <w:rsid w:val="006E482B"/>
    <w:rsid w:val="0070168B"/>
    <w:rsid w:val="00707158"/>
    <w:rsid w:val="00782A08"/>
    <w:rsid w:val="00783B2E"/>
    <w:rsid w:val="00794678"/>
    <w:rsid w:val="007E5448"/>
    <w:rsid w:val="007F77A8"/>
    <w:rsid w:val="008013A0"/>
    <w:rsid w:val="00817CE3"/>
    <w:rsid w:val="00826647"/>
    <w:rsid w:val="00845DF4"/>
    <w:rsid w:val="00850DE9"/>
    <w:rsid w:val="00864959"/>
    <w:rsid w:val="0086769B"/>
    <w:rsid w:val="00881E3E"/>
    <w:rsid w:val="008960E9"/>
    <w:rsid w:val="008A2DDD"/>
    <w:rsid w:val="008C20BE"/>
    <w:rsid w:val="00905FEB"/>
    <w:rsid w:val="00911AC1"/>
    <w:rsid w:val="0092109C"/>
    <w:rsid w:val="00957D2E"/>
    <w:rsid w:val="009A2BAC"/>
    <w:rsid w:val="009A434A"/>
    <w:rsid w:val="009B1C55"/>
    <w:rsid w:val="009B7C48"/>
    <w:rsid w:val="009D2AE1"/>
    <w:rsid w:val="009F581F"/>
    <w:rsid w:val="00A046CD"/>
    <w:rsid w:val="00A27829"/>
    <w:rsid w:val="00A30CAF"/>
    <w:rsid w:val="00A3131D"/>
    <w:rsid w:val="00A734AC"/>
    <w:rsid w:val="00AA41BB"/>
    <w:rsid w:val="00AE5F49"/>
    <w:rsid w:val="00AF0EDD"/>
    <w:rsid w:val="00B056CD"/>
    <w:rsid w:val="00B13BB8"/>
    <w:rsid w:val="00B24F7E"/>
    <w:rsid w:val="00B3311D"/>
    <w:rsid w:val="00B41249"/>
    <w:rsid w:val="00B41FF5"/>
    <w:rsid w:val="00B62593"/>
    <w:rsid w:val="00BB621E"/>
    <w:rsid w:val="00BB7A57"/>
    <w:rsid w:val="00BF65D8"/>
    <w:rsid w:val="00C732B0"/>
    <w:rsid w:val="00D254D4"/>
    <w:rsid w:val="00D4487E"/>
    <w:rsid w:val="00D65B80"/>
    <w:rsid w:val="00D7128D"/>
    <w:rsid w:val="00D94F0E"/>
    <w:rsid w:val="00DA5E8A"/>
    <w:rsid w:val="00DC4DF0"/>
    <w:rsid w:val="00DC736A"/>
    <w:rsid w:val="00E02DB8"/>
    <w:rsid w:val="00E124CF"/>
    <w:rsid w:val="00E932B1"/>
    <w:rsid w:val="00E94140"/>
    <w:rsid w:val="00EC2DED"/>
    <w:rsid w:val="00ED4B5E"/>
    <w:rsid w:val="00EF4B32"/>
    <w:rsid w:val="00F3398D"/>
    <w:rsid w:val="00F517C5"/>
    <w:rsid w:val="00F56B62"/>
    <w:rsid w:val="00F66DDB"/>
    <w:rsid w:val="00F71E34"/>
    <w:rsid w:val="00F767BA"/>
    <w:rsid w:val="00F80C70"/>
    <w:rsid w:val="00F870EC"/>
    <w:rsid w:val="00F96BB9"/>
    <w:rsid w:val="00FE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75027C0B"/>
  <w15:docId w15:val="{2304769A-C2C5-46F4-97E3-3DFB4FAA8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9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97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2637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3311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3311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532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3201"/>
  </w:style>
  <w:style w:type="paragraph" w:styleId="Footer">
    <w:name w:val="footer"/>
    <w:basedOn w:val="Normal"/>
    <w:link w:val="FooterChar"/>
    <w:uiPriority w:val="99"/>
    <w:unhideWhenUsed/>
    <w:rsid w:val="003532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3201"/>
  </w:style>
  <w:style w:type="character" w:styleId="FollowedHyperlink">
    <w:name w:val="FollowedHyperlink"/>
    <w:basedOn w:val="DefaultParagraphFont"/>
    <w:uiPriority w:val="99"/>
    <w:semiHidden/>
    <w:unhideWhenUsed/>
    <w:rsid w:val="009D2AE1"/>
    <w:rPr>
      <w:color w:val="800080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71E34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2077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51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stjstj.co.uk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assets.publishing.service.gov.uk/government/uploads/system/uploads/attachment_data/file/398815/SEND_Code_of_Practice_January_2015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398815/SEND_Code_of_Practice_January_201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3171</Words>
  <Characters>18076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 LEA</Company>
  <LinksUpToDate>false</LinksUpToDate>
  <CharactersWithSpaces>21205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Annabel Heelas</dc:creator>
  <cp:lastModifiedBy>Liam Peters</cp:lastModifiedBy>
  <cp:revision>9</cp:revision>
  <cp:lastPrinted>2023-03-10T12:21:00Z</cp:lastPrinted>
  <dcterms:created xsi:type="dcterms:W3CDTF">2023-03-10T12:46:00Z</dcterms:created>
  <dcterms:modified xsi:type="dcterms:W3CDTF">2025-09-09T09:05:00Z</dcterms:modified>
</cp:coreProperties>
</file>